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E4B" w:rsidRDefault="009B5E4B" w:rsidP="009B5E4B">
      <w:pPr>
        <w:ind w:firstLine="0"/>
        <w:rPr>
          <w:b/>
          <w:szCs w:val="24"/>
          <w:u w:val="single"/>
        </w:rPr>
      </w:pPr>
    </w:p>
    <w:tbl>
      <w:tblPr>
        <w:tblpPr w:leftFromText="180" w:rightFromText="180" w:vertAnchor="text" w:horzAnchor="margin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650"/>
      </w:tblGrid>
      <w:tr w:rsidR="009B5E4B" w:rsidRPr="00786068" w:rsidTr="00C757AE">
        <w:tc>
          <w:tcPr>
            <w:tcW w:w="1299" w:type="dxa"/>
            <w:gridSpan w:val="2"/>
            <w:shd w:val="clear" w:color="auto" w:fill="auto"/>
          </w:tcPr>
          <w:p w:rsidR="009B5E4B" w:rsidRPr="00786068" w:rsidRDefault="009B5E4B" w:rsidP="00C757AE">
            <w:pPr>
              <w:ind w:firstLine="0"/>
              <w:contextualSpacing/>
              <w:jc w:val="center"/>
              <w:rPr>
                <w:sz w:val="22"/>
                <w:szCs w:val="28"/>
              </w:rPr>
            </w:pPr>
            <w:r w:rsidRPr="00786068">
              <w:rPr>
                <w:sz w:val="22"/>
                <w:szCs w:val="28"/>
              </w:rPr>
              <w:t>Шифр</w:t>
            </w:r>
          </w:p>
        </w:tc>
      </w:tr>
      <w:tr w:rsidR="009B5E4B" w:rsidRPr="00786068" w:rsidTr="00C757AE">
        <w:trPr>
          <w:trHeight w:val="446"/>
        </w:trPr>
        <w:tc>
          <w:tcPr>
            <w:tcW w:w="649" w:type="dxa"/>
            <w:shd w:val="clear" w:color="auto" w:fill="auto"/>
            <w:vAlign w:val="center"/>
          </w:tcPr>
          <w:p w:rsidR="009B5E4B" w:rsidRPr="00786068" w:rsidRDefault="009B5E4B" w:rsidP="00C757AE">
            <w:pPr>
              <w:ind w:firstLine="0"/>
              <w:contextualSpacing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9B5E4B" w:rsidRPr="00786068" w:rsidRDefault="009B5E4B" w:rsidP="00C757AE">
            <w:pPr>
              <w:ind w:firstLine="0"/>
              <w:contextualSpacing/>
              <w:rPr>
                <w:sz w:val="22"/>
                <w:szCs w:val="28"/>
              </w:rPr>
            </w:pPr>
          </w:p>
          <w:p w:rsidR="009B5E4B" w:rsidRPr="00786068" w:rsidRDefault="009B5E4B" w:rsidP="00C757AE">
            <w:pPr>
              <w:ind w:firstLine="0"/>
              <w:contextualSpacing/>
              <w:rPr>
                <w:sz w:val="22"/>
                <w:szCs w:val="28"/>
              </w:rPr>
            </w:pPr>
          </w:p>
        </w:tc>
      </w:tr>
    </w:tbl>
    <w:tbl>
      <w:tblPr>
        <w:tblStyle w:val="ab"/>
        <w:tblpPr w:leftFromText="181" w:rightFromText="181" w:vertAnchor="text" w:tblpXSpec="right" w:tblpY="1"/>
        <w:tblW w:w="0" w:type="auto"/>
        <w:tblLook w:val="04A0" w:firstRow="1" w:lastRow="0" w:firstColumn="1" w:lastColumn="0" w:noHBand="0" w:noVBand="1"/>
      </w:tblPr>
      <w:tblGrid>
        <w:gridCol w:w="2977"/>
      </w:tblGrid>
      <w:tr w:rsidR="009B5E4B" w:rsidRPr="00786068" w:rsidTr="00FB40F3">
        <w:tc>
          <w:tcPr>
            <w:tcW w:w="0" w:type="auto"/>
          </w:tcPr>
          <w:p w:rsidR="009B5E4B" w:rsidRPr="00786068" w:rsidRDefault="009B5E4B" w:rsidP="00C25413">
            <w:pPr>
              <w:spacing w:line="276" w:lineRule="auto"/>
              <w:ind w:firstLine="0"/>
              <w:rPr>
                <w:b/>
                <w:sz w:val="22"/>
                <w:u w:val="single"/>
              </w:rPr>
            </w:pPr>
            <w:r w:rsidRPr="00786068">
              <w:rPr>
                <w:b/>
                <w:sz w:val="22"/>
                <w:u w:val="single"/>
              </w:rPr>
              <w:t>Максимально – 1</w:t>
            </w:r>
            <w:r w:rsidR="00C25413">
              <w:rPr>
                <w:b/>
                <w:sz w:val="22"/>
                <w:u w:val="single"/>
              </w:rPr>
              <w:t>48</w:t>
            </w:r>
            <w:r w:rsidRPr="00786068">
              <w:rPr>
                <w:b/>
                <w:sz w:val="22"/>
                <w:u w:val="single"/>
              </w:rPr>
              <w:t xml:space="preserve"> баллов.</w:t>
            </w:r>
          </w:p>
        </w:tc>
      </w:tr>
      <w:tr w:rsidR="009B5E4B" w:rsidRPr="00786068" w:rsidTr="00FB40F3">
        <w:tc>
          <w:tcPr>
            <w:tcW w:w="0" w:type="auto"/>
          </w:tcPr>
          <w:p w:rsidR="009B5E4B" w:rsidRPr="00786068" w:rsidRDefault="009B5E4B" w:rsidP="00FB40F3">
            <w:pPr>
              <w:spacing w:line="276" w:lineRule="auto"/>
              <w:ind w:firstLine="0"/>
              <w:rPr>
                <w:b/>
                <w:sz w:val="22"/>
                <w:u w:val="single"/>
              </w:rPr>
            </w:pPr>
            <w:r w:rsidRPr="00786068">
              <w:rPr>
                <w:b/>
                <w:sz w:val="22"/>
                <w:u w:val="single"/>
              </w:rPr>
              <w:t xml:space="preserve">Итого – </w:t>
            </w:r>
          </w:p>
        </w:tc>
      </w:tr>
    </w:tbl>
    <w:p w:rsidR="009B5E4B" w:rsidRDefault="009B5E4B" w:rsidP="000B0538">
      <w:pPr>
        <w:ind w:firstLine="0"/>
        <w:jc w:val="center"/>
        <w:rPr>
          <w:b/>
          <w:szCs w:val="24"/>
          <w:u w:val="single"/>
        </w:rPr>
      </w:pPr>
    </w:p>
    <w:p w:rsidR="009B5E4B" w:rsidRDefault="009B5E4B" w:rsidP="000B0538">
      <w:pPr>
        <w:ind w:firstLine="0"/>
        <w:jc w:val="center"/>
        <w:rPr>
          <w:b/>
          <w:szCs w:val="24"/>
          <w:u w:val="single"/>
        </w:rPr>
      </w:pPr>
    </w:p>
    <w:p w:rsidR="009B5E4B" w:rsidRDefault="009B5E4B" w:rsidP="000B0538">
      <w:pPr>
        <w:ind w:firstLine="0"/>
        <w:jc w:val="center"/>
        <w:rPr>
          <w:b/>
          <w:szCs w:val="24"/>
          <w:u w:val="single"/>
        </w:rPr>
      </w:pPr>
    </w:p>
    <w:p w:rsidR="009B5E4B" w:rsidRDefault="009B5E4B" w:rsidP="009B5E4B">
      <w:pPr>
        <w:ind w:firstLine="0"/>
        <w:jc w:val="center"/>
        <w:rPr>
          <w:b/>
          <w:szCs w:val="28"/>
          <w:u w:val="single"/>
        </w:rPr>
      </w:pPr>
      <w:r w:rsidRPr="00FA6ABC">
        <w:rPr>
          <w:b/>
          <w:szCs w:val="28"/>
          <w:u w:val="single"/>
        </w:rPr>
        <w:t>1</w:t>
      </w:r>
      <w:r w:rsidRPr="00FA6ABC">
        <w:rPr>
          <w:rFonts w:eastAsia="Times New Roman"/>
          <w:b/>
          <w:szCs w:val="28"/>
          <w:u w:val="single"/>
        </w:rPr>
        <w:t xml:space="preserve"> </w:t>
      </w:r>
      <w:r w:rsidRPr="00FA6ABC">
        <w:rPr>
          <w:b/>
          <w:szCs w:val="28"/>
          <w:u w:val="single"/>
        </w:rPr>
        <w:t>задание</w:t>
      </w:r>
    </w:p>
    <w:p w:rsidR="009B5E4B" w:rsidRPr="00FA6ABC" w:rsidRDefault="009B5E4B" w:rsidP="009B5E4B">
      <w:pPr>
        <w:ind w:firstLine="0"/>
        <w:jc w:val="center"/>
        <w:rPr>
          <w:b/>
          <w:szCs w:val="28"/>
          <w:u w:val="single"/>
        </w:rPr>
      </w:pPr>
      <w:bookmarkStart w:id="0" w:name="_GoBack"/>
      <w:bookmarkEnd w:id="0"/>
    </w:p>
    <w:p w:rsidR="007A5899" w:rsidRDefault="009B5E4B" w:rsidP="007A5899">
      <w:pPr>
        <w:rPr>
          <w:b/>
          <w:i/>
          <w:lang w:eastAsia="en-US"/>
        </w:rPr>
      </w:pPr>
      <w:r w:rsidRPr="00CF3EEF">
        <w:rPr>
          <w:b/>
          <w:i/>
          <w:lang w:eastAsia="en-US"/>
        </w:rPr>
        <w:t>Познакомьтесь с материалом таблицы. Прослушайте 3 фрагмента музыкальных произ</w:t>
      </w:r>
      <w:r>
        <w:rPr>
          <w:b/>
          <w:i/>
          <w:lang w:eastAsia="en-US"/>
        </w:rPr>
        <w:t>веде</w:t>
      </w:r>
      <w:r w:rsidRPr="00CF3EEF">
        <w:rPr>
          <w:b/>
          <w:i/>
          <w:lang w:eastAsia="en-US"/>
        </w:rPr>
        <w:t xml:space="preserve">ний </w:t>
      </w:r>
    </w:p>
    <w:p w:rsidR="009B5E4B" w:rsidRPr="005A120A" w:rsidRDefault="009B5E4B" w:rsidP="007A5899">
      <w:pPr>
        <w:rPr>
          <w:lang w:eastAsia="en-US"/>
        </w:rPr>
      </w:pPr>
      <w:r w:rsidRPr="005A120A">
        <w:rPr>
          <w:lang w:eastAsia="en-US"/>
        </w:rPr>
        <w:t>Определите жанровую принадлежность каждого из них.</w:t>
      </w:r>
    </w:p>
    <w:p w:rsidR="009B5E4B" w:rsidRPr="005A120A" w:rsidRDefault="009B5E4B" w:rsidP="009B5E4B">
      <w:pPr>
        <w:numPr>
          <w:ilvl w:val="0"/>
          <w:numId w:val="11"/>
        </w:numPr>
        <w:tabs>
          <w:tab w:val="left" w:pos="284"/>
        </w:tabs>
        <w:ind w:left="0" w:firstLine="0"/>
        <w:rPr>
          <w:lang w:eastAsia="en-US"/>
        </w:rPr>
      </w:pPr>
      <w:r w:rsidRPr="005A120A">
        <w:rPr>
          <w:lang w:eastAsia="en-US"/>
        </w:rPr>
        <w:t>Заполните таблицу, указывая номер звучащего фрагмента</w:t>
      </w:r>
      <w:r>
        <w:rPr>
          <w:lang w:eastAsia="en-US"/>
        </w:rPr>
        <w:t>, напишите</w:t>
      </w:r>
      <w:r w:rsidRPr="005A120A">
        <w:rPr>
          <w:lang w:eastAsia="en-US"/>
        </w:rPr>
        <w:t xml:space="preserve"> название произведения, </w:t>
      </w:r>
      <w:r>
        <w:rPr>
          <w:lang w:eastAsia="en-US"/>
        </w:rPr>
        <w:t>автора</w:t>
      </w:r>
      <w:r w:rsidRPr="005A120A">
        <w:rPr>
          <w:lang w:eastAsia="en-US"/>
        </w:rPr>
        <w:t>.</w:t>
      </w:r>
    </w:p>
    <w:p w:rsidR="00843CD8" w:rsidRPr="00D25455" w:rsidRDefault="00843CD8" w:rsidP="00843CD8">
      <w:pPr>
        <w:numPr>
          <w:ilvl w:val="0"/>
          <w:numId w:val="11"/>
        </w:numPr>
        <w:tabs>
          <w:tab w:val="left" w:pos="284"/>
        </w:tabs>
        <w:ind w:left="0" w:firstLine="0"/>
        <w:rPr>
          <w:lang w:eastAsia="en-US"/>
        </w:rPr>
      </w:pPr>
      <w:r w:rsidRPr="00D25455">
        <w:rPr>
          <w:lang w:eastAsia="en-US"/>
        </w:rPr>
        <w:t xml:space="preserve">Напишите 15 определений и/или образных характеристик к музыкальному фрагменту № 3. </w:t>
      </w:r>
    </w:p>
    <w:p w:rsidR="009B5E4B" w:rsidRPr="005A120A" w:rsidRDefault="009B5E4B" w:rsidP="009B5E4B">
      <w:pPr>
        <w:numPr>
          <w:ilvl w:val="0"/>
          <w:numId w:val="11"/>
        </w:numPr>
        <w:tabs>
          <w:tab w:val="left" w:pos="284"/>
        </w:tabs>
        <w:ind w:left="0" w:firstLine="0"/>
        <w:rPr>
          <w:lang w:eastAsia="en-US"/>
        </w:rPr>
      </w:pPr>
      <w:r w:rsidRPr="005A120A">
        <w:rPr>
          <w:lang w:eastAsia="en-US"/>
        </w:rPr>
        <w:t>Дайте определение жанру и приведите пример произведения (автор, название) в оставшейся строке.</w:t>
      </w:r>
    </w:p>
    <w:p w:rsidR="009B5E4B" w:rsidRDefault="009B5E4B" w:rsidP="009B5E4B">
      <w:pPr>
        <w:jc w:val="right"/>
        <w:rPr>
          <w:i/>
          <w:sz w:val="22"/>
          <w:lang w:eastAsia="en-US"/>
        </w:rPr>
      </w:pPr>
      <w:r w:rsidRPr="00786068">
        <w:rPr>
          <w:i/>
          <w:sz w:val="22"/>
          <w:lang w:eastAsia="en-US"/>
        </w:rPr>
        <w:t xml:space="preserve">Максимально – 40 баллов  </w:t>
      </w:r>
    </w:p>
    <w:p w:rsidR="009B5E4B" w:rsidRPr="00786068" w:rsidRDefault="009B5E4B" w:rsidP="009B5E4B">
      <w:pPr>
        <w:jc w:val="right"/>
        <w:rPr>
          <w:i/>
          <w:sz w:val="22"/>
          <w:lang w:eastAsia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214"/>
      </w:tblGrid>
      <w:tr w:rsidR="009B5E4B" w:rsidRPr="002D2E69" w:rsidTr="00FB40F3">
        <w:tc>
          <w:tcPr>
            <w:tcW w:w="1384" w:type="dxa"/>
            <w:shd w:val="clear" w:color="auto" w:fill="auto"/>
          </w:tcPr>
          <w:p w:rsidR="009B5E4B" w:rsidRPr="002D2E69" w:rsidRDefault="009B5E4B" w:rsidP="00FB40F3">
            <w:pPr>
              <w:ind w:firstLine="0"/>
              <w:jc w:val="center"/>
              <w:rPr>
                <w:szCs w:val="24"/>
              </w:rPr>
            </w:pPr>
            <w:r w:rsidRPr="002D2E69">
              <w:rPr>
                <w:szCs w:val="24"/>
              </w:rPr>
              <w:t>Муз. жанр</w:t>
            </w:r>
          </w:p>
        </w:tc>
        <w:tc>
          <w:tcPr>
            <w:tcW w:w="9214" w:type="dxa"/>
            <w:shd w:val="clear" w:color="auto" w:fill="auto"/>
          </w:tcPr>
          <w:p w:rsidR="009B5E4B" w:rsidRPr="002D2E69" w:rsidRDefault="009B5E4B" w:rsidP="00FB40F3">
            <w:pPr>
              <w:ind w:firstLine="0"/>
              <w:jc w:val="center"/>
              <w:rPr>
                <w:szCs w:val="24"/>
              </w:rPr>
            </w:pPr>
            <w:r w:rsidRPr="002D2E69">
              <w:rPr>
                <w:szCs w:val="24"/>
              </w:rPr>
              <w:t>Номер музыкального фрагмента, автор, название</w:t>
            </w:r>
          </w:p>
        </w:tc>
      </w:tr>
      <w:tr w:rsidR="009B5E4B" w:rsidRPr="002D2E69" w:rsidTr="00FB40F3">
        <w:tc>
          <w:tcPr>
            <w:tcW w:w="1384" w:type="dxa"/>
            <w:shd w:val="clear" w:color="auto" w:fill="auto"/>
          </w:tcPr>
          <w:p w:rsidR="009B5E4B" w:rsidRPr="002D2E69" w:rsidRDefault="009B5E4B" w:rsidP="00FB40F3">
            <w:pPr>
              <w:spacing w:line="480" w:lineRule="auto"/>
              <w:ind w:firstLine="0"/>
              <w:rPr>
                <w:szCs w:val="24"/>
              </w:rPr>
            </w:pPr>
            <w:r w:rsidRPr="002D2E69">
              <w:rPr>
                <w:szCs w:val="24"/>
              </w:rPr>
              <w:t>Сюита</w:t>
            </w:r>
          </w:p>
        </w:tc>
        <w:tc>
          <w:tcPr>
            <w:tcW w:w="9214" w:type="dxa"/>
            <w:shd w:val="clear" w:color="auto" w:fill="auto"/>
          </w:tcPr>
          <w:p w:rsidR="009B5E4B" w:rsidRPr="002D2E69" w:rsidRDefault="009B5E4B" w:rsidP="00FB40F3">
            <w:pPr>
              <w:spacing w:line="480" w:lineRule="auto"/>
              <w:ind w:firstLine="0"/>
              <w:rPr>
                <w:szCs w:val="24"/>
              </w:rPr>
            </w:pPr>
          </w:p>
        </w:tc>
      </w:tr>
      <w:tr w:rsidR="009B5E4B" w:rsidRPr="002D2E69" w:rsidTr="00FB40F3">
        <w:tc>
          <w:tcPr>
            <w:tcW w:w="1384" w:type="dxa"/>
            <w:shd w:val="clear" w:color="auto" w:fill="auto"/>
          </w:tcPr>
          <w:p w:rsidR="009B5E4B" w:rsidRPr="002D2E69" w:rsidRDefault="009B5E4B" w:rsidP="00FB40F3">
            <w:pPr>
              <w:spacing w:line="480" w:lineRule="auto"/>
              <w:ind w:firstLine="0"/>
              <w:rPr>
                <w:szCs w:val="24"/>
              </w:rPr>
            </w:pPr>
            <w:r w:rsidRPr="002D2E69">
              <w:rPr>
                <w:szCs w:val="24"/>
              </w:rPr>
              <w:t>Мюзикл</w:t>
            </w:r>
          </w:p>
        </w:tc>
        <w:tc>
          <w:tcPr>
            <w:tcW w:w="9214" w:type="dxa"/>
            <w:shd w:val="clear" w:color="auto" w:fill="auto"/>
          </w:tcPr>
          <w:p w:rsidR="009B5E4B" w:rsidRPr="002D2E69" w:rsidRDefault="009B5E4B" w:rsidP="00FB40F3">
            <w:pPr>
              <w:spacing w:line="480" w:lineRule="auto"/>
              <w:ind w:firstLine="0"/>
              <w:rPr>
                <w:szCs w:val="24"/>
              </w:rPr>
            </w:pPr>
          </w:p>
        </w:tc>
      </w:tr>
      <w:tr w:rsidR="009B5E4B" w:rsidRPr="002D2E69" w:rsidTr="00FB40F3">
        <w:trPr>
          <w:trHeight w:val="48"/>
        </w:trPr>
        <w:tc>
          <w:tcPr>
            <w:tcW w:w="1384" w:type="dxa"/>
            <w:shd w:val="clear" w:color="auto" w:fill="auto"/>
          </w:tcPr>
          <w:p w:rsidR="009B5E4B" w:rsidRPr="002D2E69" w:rsidRDefault="009B5E4B" w:rsidP="00FB40F3">
            <w:pPr>
              <w:spacing w:line="480" w:lineRule="auto"/>
              <w:ind w:firstLine="0"/>
              <w:rPr>
                <w:szCs w:val="24"/>
              </w:rPr>
            </w:pPr>
            <w:r w:rsidRPr="002D2E69">
              <w:rPr>
                <w:szCs w:val="24"/>
              </w:rPr>
              <w:t>Фуга</w:t>
            </w:r>
          </w:p>
        </w:tc>
        <w:tc>
          <w:tcPr>
            <w:tcW w:w="9214" w:type="dxa"/>
            <w:shd w:val="clear" w:color="auto" w:fill="auto"/>
          </w:tcPr>
          <w:p w:rsidR="009B5E4B" w:rsidRPr="002D2E69" w:rsidRDefault="009B5E4B" w:rsidP="00FB40F3">
            <w:pPr>
              <w:spacing w:line="480" w:lineRule="auto"/>
              <w:ind w:firstLine="0"/>
              <w:rPr>
                <w:szCs w:val="24"/>
              </w:rPr>
            </w:pPr>
          </w:p>
        </w:tc>
      </w:tr>
      <w:tr w:rsidR="009B5E4B" w:rsidRPr="002D2E69" w:rsidTr="00FB40F3">
        <w:trPr>
          <w:trHeight w:val="48"/>
        </w:trPr>
        <w:tc>
          <w:tcPr>
            <w:tcW w:w="1384" w:type="dxa"/>
            <w:shd w:val="clear" w:color="auto" w:fill="auto"/>
          </w:tcPr>
          <w:p w:rsidR="009B5E4B" w:rsidRPr="002D2E69" w:rsidRDefault="009B5E4B" w:rsidP="00FB40F3">
            <w:pPr>
              <w:spacing w:line="480" w:lineRule="auto"/>
              <w:ind w:firstLine="0"/>
              <w:rPr>
                <w:szCs w:val="24"/>
              </w:rPr>
            </w:pPr>
            <w:r w:rsidRPr="002D2E69">
              <w:rPr>
                <w:szCs w:val="24"/>
              </w:rPr>
              <w:t xml:space="preserve">Опера </w:t>
            </w:r>
          </w:p>
        </w:tc>
        <w:tc>
          <w:tcPr>
            <w:tcW w:w="9214" w:type="dxa"/>
            <w:shd w:val="clear" w:color="auto" w:fill="auto"/>
          </w:tcPr>
          <w:p w:rsidR="009B5E4B" w:rsidRPr="002D2E69" w:rsidRDefault="009B5E4B" w:rsidP="00FB40F3">
            <w:pPr>
              <w:spacing w:line="480" w:lineRule="auto"/>
              <w:ind w:firstLine="0"/>
              <w:rPr>
                <w:szCs w:val="24"/>
              </w:rPr>
            </w:pPr>
          </w:p>
        </w:tc>
      </w:tr>
    </w:tbl>
    <w:p w:rsidR="009B5E4B" w:rsidRPr="0095452D" w:rsidRDefault="009B5E4B" w:rsidP="009B5E4B">
      <w:pPr>
        <w:ind w:firstLine="0"/>
        <w:rPr>
          <w:i/>
          <w:szCs w:val="24"/>
          <w:u w:val="single"/>
        </w:rPr>
      </w:pPr>
      <w:r>
        <w:rPr>
          <w:b/>
        </w:rPr>
        <w:t>О</w:t>
      </w:r>
      <w:r w:rsidRPr="00515C17">
        <w:rPr>
          <w:b/>
        </w:rPr>
        <w:t>твет</w:t>
      </w:r>
      <w:r>
        <w:t xml:space="preserve">: </w:t>
      </w:r>
    </w:p>
    <w:p w:rsidR="009B5E4B" w:rsidRDefault="009B5E4B" w:rsidP="009B5E4B">
      <w:pPr>
        <w:rPr>
          <w:b/>
          <w:i/>
        </w:rPr>
      </w:pPr>
    </w:p>
    <w:p w:rsidR="009B5E4B" w:rsidRDefault="009B5E4B" w:rsidP="009B5E4B">
      <w:pPr>
        <w:jc w:val="center"/>
        <w:rPr>
          <w:rFonts w:eastAsia="Times New Roman"/>
          <w:b/>
          <w:szCs w:val="28"/>
          <w:u w:val="single"/>
        </w:rPr>
      </w:pPr>
    </w:p>
    <w:p w:rsidR="009B5E4B" w:rsidRDefault="009B5E4B" w:rsidP="009B5E4B">
      <w:pPr>
        <w:jc w:val="center"/>
        <w:rPr>
          <w:rFonts w:eastAsia="Times New Roman"/>
          <w:b/>
          <w:szCs w:val="28"/>
          <w:u w:val="single"/>
        </w:rPr>
      </w:pPr>
    </w:p>
    <w:p w:rsidR="009B5E4B" w:rsidRDefault="009B5E4B" w:rsidP="009B5E4B">
      <w:pPr>
        <w:jc w:val="center"/>
        <w:rPr>
          <w:rFonts w:eastAsia="Times New Roman"/>
          <w:b/>
          <w:szCs w:val="28"/>
          <w:u w:val="single"/>
        </w:rPr>
      </w:pPr>
    </w:p>
    <w:p w:rsidR="002965E8" w:rsidRDefault="002965E8" w:rsidP="0042319B">
      <w:pPr>
        <w:ind w:firstLine="0"/>
        <w:rPr>
          <w:rFonts w:eastAsia="Times New Roman"/>
          <w:b/>
          <w:szCs w:val="28"/>
          <w:u w:val="single"/>
        </w:rPr>
      </w:pPr>
    </w:p>
    <w:p w:rsidR="009B5E4B" w:rsidRDefault="009B5E4B" w:rsidP="009B5E4B">
      <w:pPr>
        <w:jc w:val="center"/>
        <w:rPr>
          <w:rFonts w:eastAsia="Times New Roman"/>
          <w:b/>
          <w:szCs w:val="28"/>
          <w:u w:val="single"/>
        </w:rPr>
      </w:pPr>
    </w:p>
    <w:p w:rsidR="00CE1255" w:rsidRPr="001C0582" w:rsidRDefault="00CE1255" w:rsidP="00CE1255">
      <w:pPr>
        <w:ind w:firstLine="0"/>
        <w:jc w:val="center"/>
        <w:rPr>
          <w:b/>
          <w:szCs w:val="24"/>
          <w:u w:val="single"/>
        </w:rPr>
      </w:pPr>
      <w:r w:rsidRPr="001C0582">
        <w:rPr>
          <w:b/>
          <w:szCs w:val="24"/>
          <w:u w:val="single"/>
        </w:rPr>
        <w:t>2 задание</w:t>
      </w:r>
    </w:p>
    <w:p w:rsidR="00CE1255" w:rsidRPr="001C0582" w:rsidRDefault="00CE1255" w:rsidP="00CE1255">
      <w:pPr>
        <w:rPr>
          <w:rFonts w:eastAsia="Times New Roman"/>
          <w:b/>
          <w:i/>
          <w:szCs w:val="24"/>
        </w:rPr>
      </w:pPr>
      <w:r w:rsidRPr="001C0582">
        <w:rPr>
          <w:b/>
          <w:i/>
          <w:szCs w:val="24"/>
        </w:rPr>
        <w:t>Даны</w:t>
      </w:r>
      <w:r w:rsidRPr="001C0582">
        <w:rPr>
          <w:rFonts w:eastAsia="Times New Roman"/>
          <w:b/>
          <w:i/>
          <w:szCs w:val="24"/>
        </w:rPr>
        <w:t xml:space="preserve"> </w:t>
      </w:r>
      <w:r w:rsidRPr="001C0582">
        <w:rPr>
          <w:b/>
          <w:i/>
          <w:szCs w:val="24"/>
        </w:rPr>
        <w:t>6</w:t>
      </w:r>
      <w:r w:rsidRPr="001C0582">
        <w:rPr>
          <w:rFonts w:eastAsia="Times New Roman"/>
          <w:b/>
          <w:i/>
          <w:szCs w:val="24"/>
        </w:rPr>
        <w:t xml:space="preserve"> </w:t>
      </w:r>
      <w:r w:rsidRPr="001C0582">
        <w:rPr>
          <w:b/>
          <w:i/>
          <w:szCs w:val="24"/>
        </w:rPr>
        <w:t>понятий</w:t>
      </w:r>
      <w:r w:rsidRPr="001C0582">
        <w:rPr>
          <w:rFonts w:eastAsia="Times New Roman"/>
          <w:b/>
          <w:i/>
          <w:szCs w:val="24"/>
        </w:rPr>
        <w:t xml:space="preserve"> </w:t>
      </w:r>
      <w:r w:rsidRPr="001C0582">
        <w:rPr>
          <w:b/>
          <w:i/>
          <w:szCs w:val="24"/>
        </w:rPr>
        <w:t>и</w:t>
      </w:r>
      <w:r w:rsidRPr="001C0582">
        <w:rPr>
          <w:rFonts w:eastAsia="Times New Roman"/>
          <w:b/>
          <w:i/>
          <w:szCs w:val="24"/>
        </w:rPr>
        <w:t xml:space="preserve"> </w:t>
      </w:r>
      <w:r w:rsidRPr="001C0582">
        <w:rPr>
          <w:b/>
          <w:i/>
          <w:szCs w:val="24"/>
        </w:rPr>
        <w:t>4 определения.</w:t>
      </w:r>
      <w:r w:rsidRPr="001C0582">
        <w:rPr>
          <w:rFonts w:eastAsia="Times New Roman"/>
          <w:b/>
          <w:i/>
          <w:szCs w:val="24"/>
        </w:rPr>
        <w:t xml:space="preserve"> </w:t>
      </w:r>
    </w:p>
    <w:p w:rsidR="00CE1255" w:rsidRPr="002965E8" w:rsidRDefault="00CE1255" w:rsidP="00CE1255">
      <w:pPr>
        <w:numPr>
          <w:ilvl w:val="0"/>
          <w:numId w:val="36"/>
        </w:numPr>
        <w:tabs>
          <w:tab w:val="left" w:pos="426"/>
        </w:tabs>
        <w:ind w:left="567" w:hanging="567"/>
        <w:rPr>
          <w:rFonts w:eastAsia="Times New Roman"/>
          <w:szCs w:val="24"/>
        </w:rPr>
      </w:pPr>
      <w:r w:rsidRPr="002965E8">
        <w:rPr>
          <w:szCs w:val="24"/>
        </w:rPr>
        <w:t>Соотнесите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понятия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с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их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определениями.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Вставьте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соответствующие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цифры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в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таблицу.</w:t>
      </w:r>
      <w:r w:rsidRPr="002965E8">
        <w:rPr>
          <w:rFonts w:eastAsia="Times New Roman"/>
          <w:szCs w:val="24"/>
        </w:rPr>
        <w:t xml:space="preserve"> </w:t>
      </w:r>
    </w:p>
    <w:p w:rsidR="00CE1255" w:rsidRPr="002965E8" w:rsidRDefault="00CE1255" w:rsidP="00CE1255">
      <w:pPr>
        <w:numPr>
          <w:ilvl w:val="0"/>
          <w:numId w:val="36"/>
        </w:numPr>
        <w:tabs>
          <w:tab w:val="left" w:pos="426"/>
        </w:tabs>
        <w:ind w:left="567" w:hanging="567"/>
        <w:rPr>
          <w:szCs w:val="24"/>
        </w:rPr>
      </w:pPr>
      <w:r w:rsidRPr="002965E8">
        <w:rPr>
          <w:szCs w:val="24"/>
        </w:rPr>
        <w:t>Дайте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определения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оставшимся</w:t>
      </w:r>
      <w:r w:rsidRPr="002965E8">
        <w:rPr>
          <w:rFonts w:eastAsia="Times New Roman"/>
          <w:szCs w:val="24"/>
        </w:rPr>
        <w:t xml:space="preserve"> </w:t>
      </w:r>
      <w:r w:rsidRPr="002965E8">
        <w:rPr>
          <w:szCs w:val="24"/>
        </w:rPr>
        <w:t>понятиям.</w:t>
      </w:r>
    </w:p>
    <w:p w:rsidR="00CE1255" w:rsidRPr="001C0582" w:rsidRDefault="00CE1255" w:rsidP="00CE1255">
      <w:pPr>
        <w:ind w:firstLine="0"/>
        <w:jc w:val="right"/>
        <w:rPr>
          <w:rFonts w:eastAsia="Times New Roman"/>
          <w:i/>
          <w:szCs w:val="24"/>
        </w:rPr>
      </w:pPr>
      <w:r w:rsidRPr="002965E8">
        <w:rPr>
          <w:bCs/>
          <w:i/>
          <w:sz w:val="22"/>
          <w:szCs w:val="24"/>
        </w:rPr>
        <w:t>Максимально – 8</w:t>
      </w:r>
      <w:r w:rsidRPr="002965E8">
        <w:rPr>
          <w:i/>
          <w:sz w:val="22"/>
          <w:szCs w:val="24"/>
        </w:rPr>
        <w:t xml:space="preserve"> баллов</w:t>
      </w:r>
      <w:r w:rsidRPr="001C0582">
        <w:rPr>
          <w:i/>
          <w:szCs w:val="24"/>
        </w:rPr>
        <w:t>.</w:t>
      </w:r>
    </w:p>
    <w:p w:rsidR="002965E8" w:rsidRDefault="002965E8" w:rsidP="00CE1255">
      <w:pPr>
        <w:ind w:left="709" w:firstLine="0"/>
        <w:jc w:val="left"/>
        <w:rPr>
          <w:i/>
          <w:szCs w:val="24"/>
          <w:lang w:eastAsia="en-US"/>
        </w:rPr>
      </w:pPr>
    </w:p>
    <w:p w:rsidR="00CE1255" w:rsidRPr="001C0582" w:rsidRDefault="00CE1255" w:rsidP="00CE1255">
      <w:pPr>
        <w:ind w:left="709" w:firstLine="0"/>
        <w:jc w:val="left"/>
        <w:rPr>
          <w:i/>
          <w:szCs w:val="24"/>
          <w:lang w:eastAsia="en-US"/>
        </w:rPr>
      </w:pPr>
      <w:r w:rsidRPr="001C0582">
        <w:rPr>
          <w:i/>
          <w:szCs w:val="24"/>
          <w:lang w:eastAsia="en-US"/>
        </w:rPr>
        <w:t xml:space="preserve">1 – </w:t>
      </w:r>
      <w:r w:rsidR="00635F6E" w:rsidRPr="001C0582">
        <w:rPr>
          <w:i/>
          <w:szCs w:val="24"/>
          <w:lang w:eastAsia="en-US"/>
        </w:rPr>
        <w:t>Сфумато</w:t>
      </w:r>
      <w:r w:rsidRPr="001C0582">
        <w:rPr>
          <w:i/>
          <w:szCs w:val="24"/>
          <w:lang w:eastAsia="en-US"/>
        </w:rPr>
        <w:t>. 2 –</w:t>
      </w:r>
      <w:r w:rsidRPr="001C0582">
        <w:rPr>
          <w:szCs w:val="24"/>
          <w:lang w:eastAsia="en-US"/>
        </w:rPr>
        <w:t xml:space="preserve"> </w:t>
      </w:r>
      <w:r w:rsidR="00635F6E" w:rsidRPr="001C0582">
        <w:rPr>
          <w:i/>
          <w:szCs w:val="24"/>
          <w:lang w:eastAsia="en-US"/>
        </w:rPr>
        <w:t>Бутафория</w:t>
      </w:r>
      <w:r w:rsidRPr="001C0582">
        <w:rPr>
          <w:i/>
          <w:szCs w:val="24"/>
          <w:lang w:eastAsia="en-US"/>
        </w:rPr>
        <w:t xml:space="preserve">. 3 – </w:t>
      </w:r>
      <w:proofErr w:type="spellStart"/>
      <w:r w:rsidR="00635F6E" w:rsidRPr="001C0582">
        <w:rPr>
          <w:i/>
          <w:szCs w:val="24"/>
          <w:lang w:eastAsia="en-US"/>
        </w:rPr>
        <w:t>Тондо</w:t>
      </w:r>
      <w:proofErr w:type="spellEnd"/>
      <w:r w:rsidRPr="001C0582">
        <w:rPr>
          <w:i/>
          <w:szCs w:val="24"/>
          <w:lang w:eastAsia="en-US"/>
        </w:rPr>
        <w:t xml:space="preserve">. 4 – </w:t>
      </w:r>
      <w:r w:rsidR="00635F6E" w:rsidRPr="001C0582">
        <w:rPr>
          <w:i/>
          <w:szCs w:val="24"/>
          <w:lang w:eastAsia="en-US"/>
        </w:rPr>
        <w:t>Симфония</w:t>
      </w:r>
      <w:r w:rsidRPr="001C0582">
        <w:rPr>
          <w:i/>
          <w:szCs w:val="24"/>
          <w:lang w:eastAsia="en-US"/>
        </w:rPr>
        <w:t>. 5 –</w:t>
      </w:r>
      <w:r w:rsidRPr="001C0582">
        <w:rPr>
          <w:szCs w:val="24"/>
          <w:lang w:eastAsia="en-US"/>
        </w:rPr>
        <w:t xml:space="preserve"> </w:t>
      </w:r>
      <w:r w:rsidR="00635F6E" w:rsidRPr="001C0582">
        <w:rPr>
          <w:i/>
          <w:szCs w:val="24"/>
          <w:lang w:eastAsia="en-US"/>
        </w:rPr>
        <w:t>Капитель</w:t>
      </w:r>
      <w:r w:rsidRPr="001C0582">
        <w:rPr>
          <w:i/>
          <w:szCs w:val="24"/>
          <w:lang w:eastAsia="en-US"/>
        </w:rPr>
        <w:t xml:space="preserve">. 6 – Канон. </w:t>
      </w:r>
    </w:p>
    <w:p w:rsidR="00CE1255" w:rsidRPr="001C0582" w:rsidRDefault="00CE1255" w:rsidP="00CE1255">
      <w:pPr>
        <w:ind w:left="426" w:hanging="426"/>
        <w:jc w:val="left"/>
        <w:rPr>
          <w:szCs w:val="24"/>
          <w:lang w:eastAsia="en-US"/>
        </w:rPr>
      </w:pPr>
    </w:p>
    <w:p w:rsidR="00CE1255" w:rsidRPr="001C0582" w:rsidRDefault="00CE1255" w:rsidP="00CE1255">
      <w:pPr>
        <w:ind w:left="426" w:hanging="426"/>
        <w:jc w:val="left"/>
        <w:rPr>
          <w:szCs w:val="24"/>
          <w:lang w:eastAsia="en-US"/>
        </w:rPr>
      </w:pPr>
      <w:r w:rsidRPr="001C0582">
        <w:rPr>
          <w:szCs w:val="24"/>
          <w:lang w:eastAsia="en-US"/>
        </w:rPr>
        <w:t xml:space="preserve">А – </w:t>
      </w:r>
      <w:r w:rsidR="00635F6E" w:rsidRPr="001C0582">
        <w:rPr>
          <w:szCs w:val="24"/>
          <w:lang w:eastAsia="en-US"/>
        </w:rPr>
        <w:t>венчающая часть колонны или пилястры</w:t>
      </w:r>
      <w:r w:rsidRPr="001C0582">
        <w:rPr>
          <w:szCs w:val="24"/>
          <w:lang w:eastAsia="en-US"/>
        </w:rPr>
        <w:t>.</w:t>
      </w:r>
    </w:p>
    <w:p w:rsidR="00CE1255" w:rsidRPr="001C0582" w:rsidRDefault="00CE1255" w:rsidP="00CE1255">
      <w:pPr>
        <w:ind w:firstLine="0"/>
        <w:jc w:val="left"/>
        <w:rPr>
          <w:szCs w:val="24"/>
          <w:lang w:eastAsia="en-US"/>
        </w:rPr>
      </w:pPr>
      <w:r w:rsidRPr="001C0582">
        <w:rPr>
          <w:szCs w:val="24"/>
          <w:lang w:eastAsia="en-US"/>
        </w:rPr>
        <w:t xml:space="preserve">Б – </w:t>
      </w:r>
      <w:r w:rsidR="00635F6E" w:rsidRPr="001C0582">
        <w:rPr>
          <w:szCs w:val="24"/>
          <w:lang w:eastAsia="en-US"/>
        </w:rPr>
        <w:t xml:space="preserve">предметы, имитирующие подлинные вещи. </w:t>
      </w:r>
    </w:p>
    <w:p w:rsidR="00CE1255" w:rsidRPr="001C0582" w:rsidRDefault="00CE1255" w:rsidP="00CE1255">
      <w:pPr>
        <w:ind w:left="426" w:hanging="426"/>
        <w:jc w:val="left"/>
        <w:rPr>
          <w:szCs w:val="24"/>
          <w:lang w:eastAsia="en-US"/>
        </w:rPr>
      </w:pPr>
      <w:r w:rsidRPr="001C0582">
        <w:rPr>
          <w:szCs w:val="24"/>
          <w:lang w:eastAsia="en-US"/>
        </w:rPr>
        <w:t xml:space="preserve">В – </w:t>
      </w:r>
      <w:r w:rsidR="00635F6E" w:rsidRPr="001C0582">
        <w:rPr>
          <w:szCs w:val="24"/>
          <w:lang w:eastAsia="en-US"/>
        </w:rPr>
        <w:t>живописный приём смягчения очертаний фигур и предметов, который позволяет передать окутывающий их воздух</w:t>
      </w:r>
      <w:r w:rsidRPr="001C0582">
        <w:rPr>
          <w:szCs w:val="24"/>
          <w:lang w:eastAsia="en-US"/>
        </w:rPr>
        <w:t>.</w:t>
      </w:r>
    </w:p>
    <w:p w:rsidR="009B5E4B" w:rsidRPr="001C0582" w:rsidRDefault="00CE1255" w:rsidP="009B5E4B">
      <w:pPr>
        <w:ind w:firstLine="0"/>
        <w:rPr>
          <w:rFonts w:eastAsia="Times New Roman"/>
          <w:szCs w:val="24"/>
        </w:rPr>
      </w:pPr>
      <w:r w:rsidRPr="001C0582">
        <w:rPr>
          <w:szCs w:val="24"/>
          <w:lang w:eastAsia="en-US"/>
        </w:rPr>
        <w:t>Г</w:t>
      </w:r>
      <w:r w:rsidRPr="001C0582">
        <w:rPr>
          <w:szCs w:val="24"/>
        </w:rPr>
        <w:t xml:space="preserve"> – </w:t>
      </w:r>
      <w:r w:rsidR="00635F6E" w:rsidRPr="001C0582">
        <w:rPr>
          <w:szCs w:val="24"/>
        </w:rPr>
        <w:t>круглая по форме картина или барельеф.</w:t>
      </w:r>
      <w:r w:rsidR="009B5E4B" w:rsidRPr="009B5E4B">
        <w:rPr>
          <w:b/>
          <w:bCs/>
          <w:szCs w:val="24"/>
          <w:u w:val="single"/>
        </w:rPr>
        <w:t xml:space="preserve"> </w:t>
      </w:r>
    </w:p>
    <w:p w:rsidR="002965E8" w:rsidRPr="001C0582" w:rsidRDefault="002965E8" w:rsidP="00CE1255">
      <w:pPr>
        <w:ind w:firstLine="0"/>
        <w:jc w:val="left"/>
        <w:rPr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7"/>
        <w:gridCol w:w="2675"/>
        <w:gridCol w:w="2676"/>
        <w:gridCol w:w="2676"/>
      </w:tblGrid>
      <w:tr w:rsidR="00CE1255" w:rsidRPr="001C0582" w:rsidTr="00E931CA">
        <w:tc>
          <w:tcPr>
            <w:tcW w:w="2677" w:type="dxa"/>
            <w:shd w:val="clear" w:color="auto" w:fill="auto"/>
          </w:tcPr>
          <w:p w:rsidR="00CE1255" w:rsidRPr="001C0582" w:rsidRDefault="00CE1255" w:rsidP="00274CDF">
            <w:pPr>
              <w:ind w:firstLine="0"/>
              <w:jc w:val="center"/>
              <w:rPr>
                <w:rFonts w:eastAsia="Times New Roman"/>
                <w:color w:val="191919"/>
                <w:szCs w:val="24"/>
                <w:lang w:eastAsia="ru-RU"/>
              </w:rPr>
            </w:pPr>
            <w:r w:rsidRPr="001C0582">
              <w:rPr>
                <w:rFonts w:eastAsia="Times New Roman"/>
                <w:color w:val="191919"/>
                <w:szCs w:val="24"/>
                <w:lang w:eastAsia="ru-RU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CE1255" w:rsidRPr="001C0582" w:rsidRDefault="00CE1255" w:rsidP="00274CDF">
            <w:pPr>
              <w:ind w:firstLine="0"/>
              <w:jc w:val="center"/>
              <w:rPr>
                <w:rFonts w:eastAsia="Times New Roman"/>
                <w:color w:val="191919"/>
                <w:szCs w:val="24"/>
                <w:lang w:eastAsia="ru-RU"/>
              </w:rPr>
            </w:pPr>
            <w:r w:rsidRPr="001C0582">
              <w:rPr>
                <w:rFonts w:eastAsia="Times New Roman"/>
                <w:color w:val="191919"/>
                <w:szCs w:val="24"/>
                <w:lang w:eastAsia="ru-RU"/>
              </w:rPr>
              <w:t>Б</w:t>
            </w:r>
          </w:p>
        </w:tc>
        <w:tc>
          <w:tcPr>
            <w:tcW w:w="2676" w:type="dxa"/>
            <w:shd w:val="clear" w:color="auto" w:fill="auto"/>
          </w:tcPr>
          <w:p w:rsidR="00CE1255" w:rsidRPr="001C0582" w:rsidRDefault="00CE1255" w:rsidP="00274CDF">
            <w:pPr>
              <w:ind w:firstLine="0"/>
              <w:jc w:val="center"/>
              <w:rPr>
                <w:rFonts w:eastAsia="Times New Roman"/>
                <w:color w:val="191919"/>
                <w:szCs w:val="24"/>
                <w:lang w:eastAsia="ru-RU"/>
              </w:rPr>
            </w:pPr>
            <w:r w:rsidRPr="001C0582">
              <w:rPr>
                <w:rFonts w:eastAsia="Times New Roman"/>
                <w:color w:val="191919"/>
                <w:szCs w:val="24"/>
                <w:lang w:eastAsia="ru-RU"/>
              </w:rPr>
              <w:t>В</w:t>
            </w:r>
          </w:p>
        </w:tc>
        <w:tc>
          <w:tcPr>
            <w:tcW w:w="2676" w:type="dxa"/>
            <w:shd w:val="clear" w:color="auto" w:fill="auto"/>
          </w:tcPr>
          <w:p w:rsidR="00CE1255" w:rsidRPr="001C0582" w:rsidRDefault="00CE1255" w:rsidP="00274CDF">
            <w:pPr>
              <w:ind w:firstLine="0"/>
              <w:jc w:val="center"/>
              <w:rPr>
                <w:rFonts w:eastAsia="Times New Roman"/>
                <w:color w:val="191919"/>
                <w:szCs w:val="24"/>
                <w:lang w:eastAsia="ru-RU"/>
              </w:rPr>
            </w:pPr>
            <w:r w:rsidRPr="001C0582">
              <w:rPr>
                <w:rFonts w:eastAsia="Times New Roman"/>
                <w:color w:val="191919"/>
                <w:szCs w:val="24"/>
                <w:lang w:eastAsia="ru-RU"/>
              </w:rPr>
              <w:t>Г</w:t>
            </w:r>
          </w:p>
        </w:tc>
      </w:tr>
      <w:tr w:rsidR="00CE1255" w:rsidRPr="001C0582" w:rsidTr="00E931CA">
        <w:tc>
          <w:tcPr>
            <w:tcW w:w="2677" w:type="dxa"/>
            <w:shd w:val="clear" w:color="auto" w:fill="auto"/>
          </w:tcPr>
          <w:p w:rsidR="00CE1255" w:rsidRPr="001C0582" w:rsidRDefault="00CE1255" w:rsidP="00274CDF">
            <w:pPr>
              <w:spacing w:line="360" w:lineRule="auto"/>
              <w:ind w:firstLine="0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2675" w:type="dxa"/>
            <w:shd w:val="clear" w:color="auto" w:fill="auto"/>
          </w:tcPr>
          <w:p w:rsidR="00CE1255" w:rsidRPr="001C0582" w:rsidRDefault="00CE1255" w:rsidP="0042319B">
            <w:pPr>
              <w:spacing w:line="360" w:lineRule="auto"/>
              <w:ind w:firstLine="0"/>
              <w:rPr>
                <w:szCs w:val="24"/>
                <w:lang w:eastAsia="en-US"/>
              </w:rPr>
            </w:pPr>
          </w:p>
        </w:tc>
        <w:tc>
          <w:tcPr>
            <w:tcW w:w="2676" w:type="dxa"/>
            <w:shd w:val="clear" w:color="auto" w:fill="auto"/>
          </w:tcPr>
          <w:p w:rsidR="00CE1255" w:rsidRPr="001C0582" w:rsidRDefault="00CE1255" w:rsidP="00274CDF">
            <w:pPr>
              <w:spacing w:line="360" w:lineRule="auto"/>
              <w:ind w:firstLine="0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2676" w:type="dxa"/>
            <w:shd w:val="clear" w:color="auto" w:fill="auto"/>
          </w:tcPr>
          <w:p w:rsidR="00CE1255" w:rsidRPr="001C0582" w:rsidRDefault="00CE1255" w:rsidP="00274CDF">
            <w:pPr>
              <w:spacing w:line="360" w:lineRule="auto"/>
              <w:ind w:firstLine="0"/>
              <w:jc w:val="center"/>
              <w:rPr>
                <w:szCs w:val="24"/>
                <w:lang w:eastAsia="en-US"/>
              </w:rPr>
            </w:pPr>
          </w:p>
        </w:tc>
      </w:tr>
      <w:tr w:rsidR="00CE1255" w:rsidRPr="001C0582" w:rsidTr="00E931CA">
        <w:tc>
          <w:tcPr>
            <w:tcW w:w="10704" w:type="dxa"/>
            <w:gridSpan w:val="4"/>
            <w:shd w:val="clear" w:color="auto" w:fill="auto"/>
          </w:tcPr>
          <w:p w:rsidR="00CE1255" w:rsidRPr="001C0582" w:rsidRDefault="00CE1255" w:rsidP="002965E8">
            <w:pPr>
              <w:spacing w:line="600" w:lineRule="auto"/>
              <w:ind w:left="1276" w:hanging="1276"/>
              <w:jc w:val="left"/>
              <w:rPr>
                <w:i/>
                <w:szCs w:val="24"/>
                <w:lang w:eastAsia="en-US"/>
              </w:rPr>
            </w:pPr>
          </w:p>
        </w:tc>
      </w:tr>
      <w:tr w:rsidR="00CE1255" w:rsidRPr="001C0582" w:rsidTr="00E931CA">
        <w:tc>
          <w:tcPr>
            <w:tcW w:w="10704" w:type="dxa"/>
            <w:gridSpan w:val="4"/>
            <w:shd w:val="clear" w:color="auto" w:fill="auto"/>
          </w:tcPr>
          <w:p w:rsidR="00CE1255" w:rsidRPr="001C0582" w:rsidRDefault="00CE1255" w:rsidP="002965E8">
            <w:pPr>
              <w:tabs>
                <w:tab w:val="left" w:pos="851"/>
              </w:tabs>
              <w:spacing w:line="600" w:lineRule="auto"/>
              <w:ind w:left="851" w:hanging="851"/>
              <w:jc w:val="left"/>
              <w:rPr>
                <w:szCs w:val="24"/>
                <w:lang w:eastAsia="en-US"/>
              </w:rPr>
            </w:pPr>
          </w:p>
        </w:tc>
      </w:tr>
    </w:tbl>
    <w:p w:rsidR="00E379BD" w:rsidRPr="001C0582" w:rsidRDefault="00E379BD" w:rsidP="00E379BD">
      <w:pPr>
        <w:ind w:firstLine="0"/>
        <w:rPr>
          <w:i/>
          <w:szCs w:val="24"/>
        </w:rPr>
      </w:pPr>
    </w:p>
    <w:p w:rsidR="00CE1255" w:rsidRPr="001C0582" w:rsidRDefault="00CE1255" w:rsidP="006A4AD8">
      <w:pPr>
        <w:pStyle w:val="a7"/>
        <w:ind w:left="284" w:firstLine="0"/>
        <w:rPr>
          <w:b/>
          <w:i/>
          <w:szCs w:val="24"/>
        </w:rPr>
      </w:pPr>
    </w:p>
    <w:p w:rsidR="00CE1255" w:rsidRPr="001C0582" w:rsidRDefault="00F375E4" w:rsidP="00F375E4">
      <w:pPr>
        <w:pStyle w:val="a7"/>
        <w:ind w:left="284" w:hanging="284"/>
        <w:jc w:val="center"/>
        <w:rPr>
          <w:b/>
          <w:i/>
          <w:szCs w:val="24"/>
        </w:rPr>
      </w:pPr>
      <w:r w:rsidRPr="001C0582">
        <w:rPr>
          <w:rFonts w:eastAsia="Times New Roman"/>
          <w:b/>
          <w:szCs w:val="24"/>
          <w:u w:val="single"/>
        </w:rPr>
        <w:lastRenderedPageBreak/>
        <w:t xml:space="preserve">3 </w:t>
      </w:r>
      <w:r w:rsidRPr="001C0582">
        <w:rPr>
          <w:b/>
          <w:szCs w:val="24"/>
          <w:u w:val="single"/>
        </w:rPr>
        <w:t>задание</w:t>
      </w:r>
    </w:p>
    <w:p w:rsidR="00F375E4" w:rsidRPr="001C0582" w:rsidRDefault="00F375E4" w:rsidP="006A4AD8">
      <w:pPr>
        <w:pStyle w:val="a7"/>
        <w:ind w:left="284" w:firstLine="0"/>
        <w:rPr>
          <w:b/>
          <w:i/>
          <w:szCs w:val="24"/>
        </w:rPr>
      </w:pPr>
    </w:p>
    <w:p w:rsidR="006A4AD8" w:rsidRPr="001C0582" w:rsidRDefault="006A4AD8" w:rsidP="006A4AD8">
      <w:pPr>
        <w:pStyle w:val="a7"/>
        <w:ind w:left="284" w:firstLine="0"/>
        <w:rPr>
          <w:b/>
          <w:i/>
          <w:szCs w:val="24"/>
        </w:rPr>
      </w:pPr>
      <w:r w:rsidRPr="001C0582">
        <w:rPr>
          <w:b/>
          <w:i/>
          <w:szCs w:val="24"/>
        </w:rPr>
        <w:t>Даны 3 изображения памятников искусства.</w:t>
      </w:r>
    </w:p>
    <w:p w:rsidR="006A4AD8" w:rsidRPr="001C0582" w:rsidRDefault="006A4AD8" w:rsidP="006A4AD8">
      <w:pPr>
        <w:pStyle w:val="a7"/>
        <w:ind w:left="284" w:firstLine="0"/>
        <w:rPr>
          <w:szCs w:val="24"/>
        </w:rPr>
      </w:pPr>
      <w:r w:rsidRPr="001C0582">
        <w:rPr>
          <w:szCs w:val="24"/>
        </w:rPr>
        <w:t>Напишите:</w:t>
      </w:r>
    </w:p>
    <w:p w:rsidR="006A4AD8" w:rsidRPr="001C0582" w:rsidRDefault="006A4AD8" w:rsidP="006A4AD8">
      <w:pPr>
        <w:pStyle w:val="a7"/>
        <w:ind w:left="284" w:firstLine="0"/>
        <w:rPr>
          <w:szCs w:val="24"/>
        </w:rPr>
      </w:pPr>
      <w:r w:rsidRPr="001C0582">
        <w:rPr>
          <w:szCs w:val="24"/>
        </w:rPr>
        <w:t xml:space="preserve">1. названия </w:t>
      </w:r>
      <w:r w:rsidR="008D0F16" w:rsidRPr="001C0582">
        <w:rPr>
          <w:szCs w:val="24"/>
        </w:rPr>
        <w:t>произведений</w:t>
      </w:r>
      <w:r w:rsidRPr="001C0582">
        <w:rPr>
          <w:szCs w:val="24"/>
        </w:rPr>
        <w:t>,</w:t>
      </w:r>
      <w:r w:rsidR="00812BEE" w:rsidRPr="001C0582">
        <w:rPr>
          <w:szCs w:val="24"/>
        </w:rPr>
        <w:t xml:space="preserve"> </w:t>
      </w:r>
      <w:r w:rsidR="00F375E4" w:rsidRPr="001C0582">
        <w:rPr>
          <w:szCs w:val="24"/>
        </w:rPr>
        <w:t>их авторов;</w:t>
      </w:r>
    </w:p>
    <w:p w:rsidR="006A4AD8" w:rsidRPr="001C0582" w:rsidRDefault="006A4AD8" w:rsidP="006A4AD8">
      <w:pPr>
        <w:pStyle w:val="a7"/>
        <w:ind w:left="284" w:firstLine="0"/>
        <w:rPr>
          <w:szCs w:val="24"/>
        </w:rPr>
      </w:pPr>
      <w:r w:rsidRPr="001C0582">
        <w:rPr>
          <w:szCs w:val="24"/>
        </w:rPr>
        <w:t>2. к какой ст</w:t>
      </w:r>
      <w:r w:rsidR="00F375E4" w:rsidRPr="001C0582">
        <w:rPr>
          <w:szCs w:val="24"/>
        </w:rPr>
        <w:t>ране или культуре они относятся;</w:t>
      </w:r>
    </w:p>
    <w:p w:rsidR="006A4AD8" w:rsidRPr="001C0582" w:rsidRDefault="00F375E4" w:rsidP="006A4AD8">
      <w:pPr>
        <w:pStyle w:val="a7"/>
        <w:ind w:left="284" w:firstLine="0"/>
        <w:rPr>
          <w:szCs w:val="24"/>
        </w:rPr>
      </w:pPr>
      <w:r w:rsidRPr="001C0582">
        <w:rPr>
          <w:szCs w:val="24"/>
        </w:rPr>
        <w:t>3. время их создания;</w:t>
      </w:r>
    </w:p>
    <w:p w:rsidR="006A4AD8" w:rsidRPr="001C0582" w:rsidRDefault="006A4AD8" w:rsidP="006A4AD8">
      <w:pPr>
        <w:pStyle w:val="a7"/>
        <w:ind w:left="284" w:firstLine="0"/>
        <w:rPr>
          <w:szCs w:val="24"/>
        </w:rPr>
      </w:pPr>
      <w:r w:rsidRPr="001C0582">
        <w:rPr>
          <w:szCs w:val="24"/>
        </w:rPr>
        <w:t>4. их местонахождение в настоящее время.</w:t>
      </w:r>
    </w:p>
    <w:p w:rsidR="002965E8" w:rsidRPr="002965E8" w:rsidRDefault="002965E8" w:rsidP="002965E8">
      <w:pPr>
        <w:jc w:val="right"/>
        <w:rPr>
          <w:i/>
          <w:sz w:val="22"/>
          <w:szCs w:val="24"/>
        </w:rPr>
      </w:pPr>
      <w:r w:rsidRPr="002965E8">
        <w:rPr>
          <w:i/>
          <w:sz w:val="22"/>
          <w:szCs w:val="24"/>
        </w:rPr>
        <w:t>Максимально –</w:t>
      </w:r>
      <w:r w:rsidRPr="002965E8">
        <w:rPr>
          <w:rFonts w:eastAsia="Times New Roman"/>
          <w:i/>
          <w:sz w:val="22"/>
          <w:szCs w:val="24"/>
        </w:rPr>
        <w:t xml:space="preserve"> </w:t>
      </w:r>
      <w:r w:rsidRPr="002965E8">
        <w:rPr>
          <w:i/>
          <w:sz w:val="22"/>
          <w:szCs w:val="24"/>
        </w:rPr>
        <w:t>27</w:t>
      </w:r>
      <w:r w:rsidRPr="002965E8">
        <w:rPr>
          <w:rFonts w:eastAsia="Times New Roman"/>
          <w:i/>
          <w:sz w:val="22"/>
          <w:szCs w:val="24"/>
        </w:rPr>
        <w:t xml:space="preserve"> </w:t>
      </w:r>
      <w:r w:rsidRPr="002965E8">
        <w:rPr>
          <w:i/>
          <w:sz w:val="22"/>
          <w:szCs w:val="24"/>
        </w:rPr>
        <w:t>баллов</w:t>
      </w:r>
    </w:p>
    <w:p w:rsidR="00F375E4" w:rsidRPr="001C0582" w:rsidRDefault="00F375E4" w:rsidP="006A4AD8">
      <w:pPr>
        <w:pStyle w:val="a7"/>
        <w:ind w:left="284" w:firstLine="0"/>
        <w:rPr>
          <w:szCs w:val="24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881"/>
        <w:gridCol w:w="5057"/>
      </w:tblGrid>
      <w:tr w:rsidR="00F375E4" w:rsidRPr="001C0582" w:rsidTr="0063760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5E4" w:rsidRPr="001C0582" w:rsidRDefault="00F375E4" w:rsidP="0063760E">
            <w:pPr>
              <w:snapToGrid w:val="0"/>
              <w:ind w:firstLine="0"/>
              <w:rPr>
                <w:b/>
                <w:szCs w:val="24"/>
              </w:rPr>
            </w:pPr>
            <w:r w:rsidRPr="001C0582">
              <w:rPr>
                <w:b/>
                <w:szCs w:val="24"/>
              </w:rPr>
              <w:t>1.</w:t>
            </w:r>
            <w:r w:rsidR="0063760E" w:rsidRPr="001C0582">
              <w:rPr>
                <w:noProof/>
                <w:szCs w:val="24"/>
                <w:lang w:eastAsia="ru-RU"/>
              </w:rPr>
              <w:t xml:space="preserve"> </w:t>
            </w:r>
            <w:r w:rsidR="0063760E" w:rsidRPr="001C0582">
              <w:rPr>
                <w:noProof/>
                <w:szCs w:val="24"/>
                <w:lang w:eastAsia="ru-RU"/>
              </w:rPr>
              <w:drawing>
                <wp:inline distT="0" distB="0" distL="0" distR="0" wp14:anchorId="71E43CAC" wp14:editId="5BF885BA">
                  <wp:extent cx="1223989" cy="2145553"/>
                  <wp:effectExtent l="0" t="0" r="0" b="7620"/>
                  <wp:docPr id="3" name="Рисунок 3" descr="https://upload.wikimedia.org/wikipedia/commons/thumb/3/3f/Fayum-Man-Gold-Crown.jpg/320px-Fayum-Man-Gold-C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3/3f/Fayum-Man-Gold-Crown.jpg/320px-Fayum-Man-Gold-C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41" cy="215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5E4" w:rsidRPr="001C0582" w:rsidRDefault="00F375E4" w:rsidP="00E57FBE">
            <w:pPr>
              <w:tabs>
                <w:tab w:val="left" w:pos="317"/>
              </w:tabs>
              <w:snapToGrid w:val="0"/>
              <w:ind w:firstLine="0"/>
              <w:rPr>
                <w:szCs w:val="24"/>
              </w:rPr>
            </w:pPr>
            <w:r w:rsidRPr="001C0582">
              <w:rPr>
                <w:b/>
                <w:szCs w:val="24"/>
              </w:rPr>
              <w:t>2.</w:t>
            </w:r>
            <w:r w:rsidRPr="001C0582">
              <w:rPr>
                <w:noProof/>
                <w:szCs w:val="24"/>
                <w:lang w:eastAsia="ru-RU"/>
              </w:rPr>
              <w:t xml:space="preserve"> </w:t>
            </w:r>
            <w:r w:rsidR="00DA42C0" w:rsidRPr="001C0582">
              <w:rPr>
                <w:noProof/>
                <w:szCs w:val="24"/>
                <w:lang w:eastAsia="ru-RU"/>
              </w:rPr>
              <w:drawing>
                <wp:inline distT="0" distB="0" distL="0" distR="0" wp14:anchorId="682F090F" wp14:editId="6F7B7224">
                  <wp:extent cx="1510940" cy="2091765"/>
                  <wp:effectExtent l="0" t="0" r="0" b="3810"/>
                  <wp:docPr id="2" name="Рисунок 2" descr="ÐÐ°ÑÑÐ¸Ð½ÐºÐ¸ Ð¿Ð¾ Ð·Ð°Ð¿ÑÐ¾ÑÑ Ð´Ð¼Ð¸ÑÑÐ¸ÐµÐ²ÑÐºÐ¸Ð¹ ÑÑÐ°Ð¼ Ð²Ð¾ Ð²Ð»Ð°Ð´Ð¸Ð¼Ð¸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´Ð¼Ð¸ÑÑÐ¸ÐµÐ²ÑÐºÐ¸Ð¹ ÑÑÐ°Ð¼ Ð²Ð¾ Ð²Ð»Ð°Ð´Ð¸Ð¼Ð¸Ñ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7962" cy="210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5E4" w:rsidRPr="001C0582" w:rsidRDefault="00F375E4" w:rsidP="00960E14">
            <w:pPr>
              <w:tabs>
                <w:tab w:val="left" w:pos="317"/>
              </w:tabs>
              <w:snapToGrid w:val="0"/>
              <w:ind w:firstLine="0"/>
              <w:jc w:val="center"/>
              <w:rPr>
                <w:b/>
                <w:szCs w:val="24"/>
              </w:rPr>
            </w:pPr>
            <w:r w:rsidRPr="001C0582">
              <w:rPr>
                <w:b/>
                <w:noProof/>
                <w:szCs w:val="24"/>
                <w:lang w:eastAsia="ru-RU"/>
              </w:rPr>
              <w:t>3.</w:t>
            </w:r>
            <w:r w:rsidRPr="001C0582">
              <w:rPr>
                <w:noProof/>
                <w:szCs w:val="24"/>
                <w:lang w:eastAsia="ru-RU"/>
              </w:rPr>
              <w:t xml:space="preserve"> </w:t>
            </w:r>
            <w:r w:rsidR="00E57FBE" w:rsidRPr="001C0582">
              <w:rPr>
                <w:noProof/>
                <w:szCs w:val="24"/>
                <w:lang w:eastAsia="ru-RU"/>
              </w:rPr>
              <w:drawing>
                <wp:inline distT="0" distB="0" distL="0" distR="0" wp14:anchorId="6DD6CC48" wp14:editId="6467D413">
                  <wp:extent cx="3058911" cy="1494117"/>
                  <wp:effectExtent l="0" t="0" r="8255" b="0"/>
                  <wp:docPr id="1" name="Рисунок 5" descr="ÐÐ°ÑÑÐ¸Ð½ÐºÐ¸ Ð¿Ð¾ Ð·Ð°Ð¿ÑÐ¾ÑÑ ÐºÑÐ½ÑÑÐºÐ°Ð¼Ðµ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ÐÐ°ÑÑÐ¸Ð½ÐºÐ¸ Ð¿Ð¾ Ð·Ð°Ð¿ÑÐ¾ÑÑ ÐºÑÐ½ÑÑÐºÐ°Ð¼Ðµ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867" cy="149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5E4" w:rsidRPr="001C0582" w:rsidTr="0063760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  <w:p w:rsidR="00F375E4" w:rsidRPr="001C0582" w:rsidRDefault="00F375E4">
            <w:pPr>
              <w:snapToGrid w:val="0"/>
              <w:ind w:firstLine="0"/>
              <w:rPr>
                <w:b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E4" w:rsidRPr="001C0582" w:rsidRDefault="00F375E4">
            <w:pPr>
              <w:tabs>
                <w:tab w:val="left" w:pos="284"/>
                <w:tab w:val="left" w:pos="317"/>
              </w:tabs>
              <w:snapToGrid w:val="0"/>
              <w:ind w:firstLine="0"/>
              <w:rPr>
                <w:szCs w:val="24"/>
              </w:rPr>
            </w:pPr>
          </w:p>
          <w:p w:rsidR="00F375E4" w:rsidRPr="001C0582" w:rsidRDefault="00F375E4">
            <w:pPr>
              <w:tabs>
                <w:tab w:val="left" w:pos="284"/>
                <w:tab w:val="left" w:pos="317"/>
              </w:tabs>
              <w:snapToGrid w:val="0"/>
              <w:ind w:firstLine="0"/>
              <w:rPr>
                <w:szCs w:val="24"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E4" w:rsidRPr="001C0582" w:rsidRDefault="00F375E4">
            <w:pPr>
              <w:tabs>
                <w:tab w:val="left" w:pos="317"/>
              </w:tabs>
              <w:snapToGrid w:val="0"/>
              <w:ind w:firstLine="0"/>
              <w:rPr>
                <w:szCs w:val="24"/>
              </w:rPr>
            </w:pPr>
          </w:p>
        </w:tc>
      </w:tr>
    </w:tbl>
    <w:p w:rsidR="006A4AD8" w:rsidRPr="001C0582" w:rsidRDefault="006A4AD8" w:rsidP="006A4AD8">
      <w:pPr>
        <w:pStyle w:val="a7"/>
        <w:ind w:left="284" w:firstLine="0"/>
        <w:rPr>
          <w:szCs w:val="24"/>
        </w:rPr>
      </w:pPr>
    </w:p>
    <w:p w:rsidR="00F375E4" w:rsidRPr="001C0582" w:rsidRDefault="00F375E4" w:rsidP="006A4AD8">
      <w:pPr>
        <w:pStyle w:val="a7"/>
        <w:ind w:left="284" w:firstLine="0"/>
        <w:rPr>
          <w:szCs w:val="24"/>
        </w:rPr>
      </w:pPr>
    </w:p>
    <w:p w:rsidR="006A4AD8" w:rsidRDefault="006A4AD8" w:rsidP="006A4AD8">
      <w:pPr>
        <w:rPr>
          <w:b/>
          <w:szCs w:val="24"/>
        </w:rPr>
      </w:pPr>
    </w:p>
    <w:p w:rsidR="0042319B" w:rsidRDefault="0042319B" w:rsidP="006A4AD8">
      <w:pPr>
        <w:rPr>
          <w:b/>
          <w:szCs w:val="24"/>
        </w:rPr>
      </w:pPr>
    </w:p>
    <w:p w:rsidR="0042319B" w:rsidRDefault="0042319B" w:rsidP="006A4AD8">
      <w:pPr>
        <w:rPr>
          <w:b/>
          <w:szCs w:val="24"/>
        </w:rPr>
      </w:pPr>
    </w:p>
    <w:p w:rsidR="0042319B" w:rsidRDefault="0042319B" w:rsidP="006A4AD8">
      <w:pPr>
        <w:rPr>
          <w:b/>
          <w:szCs w:val="24"/>
        </w:rPr>
      </w:pPr>
    </w:p>
    <w:p w:rsidR="0042319B" w:rsidRDefault="0042319B" w:rsidP="006A4AD8">
      <w:pPr>
        <w:rPr>
          <w:b/>
          <w:szCs w:val="24"/>
        </w:rPr>
      </w:pPr>
    </w:p>
    <w:p w:rsidR="0042319B" w:rsidRDefault="0042319B" w:rsidP="006A4AD8">
      <w:pPr>
        <w:rPr>
          <w:b/>
          <w:szCs w:val="24"/>
        </w:rPr>
      </w:pPr>
    </w:p>
    <w:p w:rsidR="0042319B" w:rsidRDefault="0042319B" w:rsidP="006A4AD8">
      <w:pPr>
        <w:rPr>
          <w:b/>
          <w:szCs w:val="24"/>
        </w:rPr>
      </w:pPr>
    </w:p>
    <w:p w:rsidR="0042319B" w:rsidRPr="001C0582" w:rsidRDefault="0042319B" w:rsidP="006A4AD8">
      <w:pPr>
        <w:rPr>
          <w:b/>
          <w:szCs w:val="24"/>
        </w:rPr>
      </w:pPr>
    </w:p>
    <w:p w:rsidR="006D2313" w:rsidRPr="001C0582" w:rsidRDefault="00C25413" w:rsidP="006D2313">
      <w:pPr>
        <w:pStyle w:val="a7"/>
        <w:ind w:left="284" w:hanging="284"/>
        <w:jc w:val="center"/>
        <w:rPr>
          <w:b/>
          <w:i/>
          <w:szCs w:val="24"/>
        </w:rPr>
      </w:pPr>
      <w:r>
        <w:rPr>
          <w:rFonts w:eastAsia="Times New Roman"/>
          <w:b/>
          <w:szCs w:val="24"/>
          <w:u w:val="single"/>
        </w:rPr>
        <w:t>4</w:t>
      </w:r>
      <w:r w:rsidR="006D2313" w:rsidRPr="001C0582">
        <w:rPr>
          <w:rFonts w:eastAsia="Times New Roman"/>
          <w:b/>
          <w:szCs w:val="24"/>
          <w:u w:val="single"/>
        </w:rPr>
        <w:t xml:space="preserve"> </w:t>
      </w:r>
      <w:r w:rsidR="006D2313" w:rsidRPr="001C0582">
        <w:rPr>
          <w:b/>
          <w:szCs w:val="24"/>
          <w:u w:val="single"/>
        </w:rPr>
        <w:t>задание</w:t>
      </w:r>
    </w:p>
    <w:p w:rsidR="00941203" w:rsidRPr="001C0582" w:rsidRDefault="00941203" w:rsidP="00353737">
      <w:pPr>
        <w:jc w:val="center"/>
        <w:rPr>
          <w:b/>
          <w:szCs w:val="24"/>
          <w:u w:val="single"/>
        </w:rPr>
      </w:pPr>
    </w:p>
    <w:p w:rsidR="001C0582" w:rsidRDefault="001C0582" w:rsidP="00BD662B">
      <w:pPr>
        <w:numPr>
          <w:ilvl w:val="0"/>
          <w:numId w:val="33"/>
        </w:numPr>
        <w:ind w:left="567" w:hanging="283"/>
        <w:rPr>
          <w:rFonts w:eastAsia="Times New Roman"/>
          <w:szCs w:val="24"/>
        </w:rPr>
      </w:pPr>
      <w:r w:rsidRPr="001C0582">
        <w:rPr>
          <w:rFonts w:eastAsia="Times New Roman"/>
          <w:szCs w:val="24"/>
        </w:rPr>
        <w:t>Подпишите знакомые произведения (название, автор</w:t>
      </w:r>
      <w:r>
        <w:rPr>
          <w:rFonts w:eastAsia="Times New Roman"/>
          <w:szCs w:val="24"/>
        </w:rPr>
        <w:t>, место нахождения</w:t>
      </w:r>
      <w:r w:rsidRPr="001C0582">
        <w:rPr>
          <w:rFonts w:eastAsia="Times New Roman"/>
          <w:szCs w:val="24"/>
        </w:rPr>
        <w:t>).</w:t>
      </w:r>
    </w:p>
    <w:p w:rsidR="00941203" w:rsidRPr="001C0582" w:rsidRDefault="00941203" w:rsidP="00BD662B">
      <w:pPr>
        <w:numPr>
          <w:ilvl w:val="0"/>
          <w:numId w:val="33"/>
        </w:numPr>
        <w:ind w:left="567" w:hanging="283"/>
        <w:rPr>
          <w:rFonts w:eastAsia="Times New Roman"/>
          <w:szCs w:val="24"/>
        </w:rPr>
      </w:pPr>
      <w:r w:rsidRPr="001C0582">
        <w:rPr>
          <w:rFonts w:eastAsia="Times New Roman"/>
          <w:szCs w:val="24"/>
        </w:rPr>
        <w:t xml:space="preserve">Отметьте номера произведений, которые относятся к </w:t>
      </w:r>
      <w:r w:rsidR="00774491" w:rsidRPr="001C0582">
        <w:rPr>
          <w:rFonts w:eastAsia="Times New Roman"/>
          <w:szCs w:val="24"/>
        </w:rPr>
        <w:t>древнерусской культуре</w:t>
      </w:r>
      <w:r w:rsidRPr="001C0582">
        <w:rPr>
          <w:rFonts w:eastAsia="Times New Roman"/>
          <w:szCs w:val="24"/>
        </w:rPr>
        <w:t>.</w:t>
      </w:r>
    </w:p>
    <w:p w:rsidR="00BD662B" w:rsidRPr="001C0582" w:rsidRDefault="00BD662B" w:rsidP="00BD662B">
      <w:pPr>
        <w:numPr>
          <w:ilvl w:val="0"/>
          <w:numId w:val="33"/>
        </w:numPr>
        <w:ind w:left="567" w:hanging="283"/>
        <w:rPr>
          <w:rFonts w:eastAsia="Times New Roman"/>
          <w:szCs w:val="24"/>
        </w:rPr>
      </w:pPr>
      <w:r w:rsidRPr="001C0582">
        <w:rPr>
          <w:rFonts w:eastAsia="Times New Roman"/>
          <w:szCs w:val="24"/>
        </w:rPr>
        <w:t>Укажите, к каким периодам относятся остальные примеры.</w:t>
      </w:r>
    </w:p>
    <w:p w:rsidR="002965E8" w:rsidRPr="002965E8" w:rsidRDefault="002965E8" w:rsidP="002965E8">
      <w:pPr>
        <w:ind w:left="1069" w:firstLine="0"/>
        <w:jc w:val="right"/>
        <w:rPr>
          <w:i/>
          <w:sz w:val="22"/>
          <w:szCs w:val="24"/>
        </w:rPr>
      </w:pPr>
      <w:r w:rsidRPr="002965E8">
        <w:rPr>
          <w:i/>
          <w:sz w:val="22"/>
          <w:szCs w:val="24"/>
        </w:rPr>
        <w:t>Максимально</w:t>
      </w:r>
      <w:r w:rsidRPr="002965E8">
        <w:rPr>
          <w:rFonts w:eastAsia="Times New Roman"/>
          <w:i/>
          <w:sz w:val="22"/>
          <w:szCs w:val="24"/>
        </w:rPr>
        <w:t xml:space="preserve"> – 42 </w:t>
      </w:r>
      <w:r w:rsidRPr="002965E8">
        <w:rPr>
          <w:i/>
          <w:sz w:val="22"/>
          <w:szCs w:val="24"/>
        </w:rPr>
        <w:t>балла</w:t>
      </w:r>
    </w:p>
    <w:p w:rsidR="00941203" w:rsidRPr="001C0582" w:rsidRDefault="00941203" w:rsidP="001C0582">
      <w:pPr>
        <w:ind w:left="567" w:firstLine="0"/>
        <w:rPr>
          <w:rFonts w:eastAsia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4110"/>
        <w:gridCol w:w="3119"/>
      </w:tblGrid>
      <w:tr w:rsidR="00941203" w:rsidRPr="002965E8" w:rsidTr="004F6F25">
        <w:trPr>
          <w:trHeight w:val="846"/>
        </w:trPr>
        <w:tc>
          <w:tcPr>
            <w:tcW w:w="3369" w:type="dxa"/>
            <w:shd w:val="clear" w:color="auto" w:fill="auto"/>
          </w:tcPr>
          <w:p w:rsidR="00941203" w:rsidRPr="002965E8" w:rsidRDefault="00941203" w:rsidP="002965E8">
            <w:pPr>
              <w:ind w:firstLine="0"/>
              <w:jc w:val="left"/>
              <w:rPr>
                <w:rFonts w:eastAsia="Times New Roman"/>
                <w:szCs w:val="24"/>
              </w:rPr>
            </w:pPr>
            <w:r w:rsidRPr="002965E8">
              <w:rPr>
                <w:noProof/>
                <w:szCs w:val="24"/>
                <w:lang w:eastAsia="ru-RU"/>
              </w:rPr>
              <w:lastRenderedPageBreak/>
              <w:t xml:space="preserve">1. </w:t>
            </w:r>
            <w:r w:rsidR="00953B9E" w:rsidRPr="002965E8">
              <w:rPr>
                <w:noProof/>
                <w:szCs w:val="24"/>
                <w:lang w:eastAsia="ru-RU"/>
              </w:rPr>
              <w:drawing>
                <wp:inline distT="0" distB="0" distL="0" distR="0" wp14:anchorId="6AA7AD98" wp14:editId="3DBB9495">
                  <wp:extent cx="1685925" cy="2098414"/>
                  <wp:effectExtent l="0" t="0" r="0" b="0"/>
                  <wp:docPr id="9" name="Рисунок 9" descr="https://upload.wikimedia.org/wikipedia/commons/thumb/0/0b/Angelsatmamre-trinity-rublev-1410.jpg/800px-Angelsatmamre-trinity-rublev-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b/Angelsatmamre-trinity-rublev-1410.jpg/800px-Angelsatmamre-trinity-rublev-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22" cy="209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941203" w:rsidRDefault="001C0582" w:rsidP="002965E8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2965E8">
              <w:rPr>
                <w:noProof/>
                <w:szCs w:val="24"/>
                <w:lang w:eastAsia="ru-RU"/>
              </w:rPr>
              <w:t>2.</w:t>
            </w:r>
            <w:r w:rsidRPr="002965E8">
              <w:rPr>
                <w:noProof/>
                <w:szCs w:val="24"/>
                <w:lang w:eastAsia="ru-RU"/>
              </w:rPr>
              <w:drawing>
                <wp:inline distT="0" distB="0" distL="0" distR="0" wp14:anchorId="603FF557" wp14:editId="10B3E2F3">
                  <wp:extent cx="1455282" cy="2181225"/>
                  <wp:effectExtent l="0" t="0" r="0" b="0"/>
                  <wp:docPr id="14" name="Рисунок 14" descr="Peters Great boathouse Saint Peter and Paul Cathedral in Saint Peters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ters Great boathouse Saint Peter and Paul Cathedral in Saint Peters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34" cy="218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5E8">
              <w:rPr>
                <w:color w:val="000000"/>
                <w:szCs w:val="24"/>
                <w:shd w:val="clear" w:color="auto" w:fill="FFFFFF"/>
              </w:rPr>
              <w:t xml:space="preserve"> </w:t>
            </w:r>
          </w:p>
          <w:p w:rsidR="00C25413" w:rsidRPr="002965E8" w:rsidRDefault="00C25413" w:rsidP="002965E8">
            <w:pPr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941203" w:rsidRPr="002965E8" w:rsidRDefault="00941203" w:rsidP="002965E8">
            <w:pPr>
              <w:ind w:firstLine="0"/>
              <w:jc w:val="left"/>
              <w:rPr>
                <w:rFonts w:eastAsia="Times New Roman"/>
                <w:szCs w:val="24"/>
              </w:rPr>
            </w:pPr>
            <w:r w:rsidRPr="002965E8">
              <w:rPr>
                <w:noProof/>
                <w:szCs w:val="24"/>
                <w:lang w:eastAsia="ru-RU"/>
              </w:rPr>
              <w:t xml:space="preserve">3. </w:t>
            </w:r>
            <w:r w:rsidR="00341880" w:rsidRPr="002965E8">
              <w:rPr>
                <w:noProof/>
                <w:szCs w:val="24"/>
                <w:lang w:eastAsia="ru-RU"/>
              </w:rPr>
              <w:drawing>
                <wp:inline distT="0" distB="0" distL="0" distR="0" wp14:anchorId="60163DAC" wp14:editId="5048CE91">
                  <wp:extent cx="1558097" cy="2181225"/>
                  <wp:effectExtent l="0" t="0" r="4445" b="0"/>
                  <wp:docPr id="8" name="Рисунок 8" descr="https://upload.wikimedia.org/wikipedia/commons/thumb/b/bf/Ilyina_Transfiguration_church%2C_Novgorod.JPG/800px-Ilyina_Transfiguration_church%2C_Nov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b/bf/Ilyina_Transfiguration_church%2C_Novgorod.JPG/800px-Ilyina_Transfiguration_church%2C_Novgor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5096" cy="219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41880" w:rsidRPr="002965E8">
              <w:rPr>
                <w:noProof/>
                <w:szCs w:val="24"/>
                <w:lang w:eastAsia="ru-RU"/>
              </w:rPr>
              <w:t xml:space="preserve"> </w:t>
            </w:r>
          </w:p>
        </w:tc>
      </w:tr>
      <w:tr w:rsidR="00941203" w:rsidRPr="002965E8" w:rsidTr="0074443C">
        <w:tc>
          <w:tcPr>
            <w:tcW w:w="3369" w:type="dxa"/>
            <w:shd w:val="clear" w:color="auto" w:fill="auto"/>
          </w:tcPr>
          <w:p w:rsidR="00941203" w:rsidRPr="002965E8" w:rsidRDefault="0042319B" w:rsidP="002965E8">
            <w:pPr>
              <w:ind w:firstLine="0"/>
              <w:rPr>
                <w:rFonts w:eastAsia="Times New Roman"/>
                <w:szCs w:val="24"/>
              </w:rPr>
            </w:pPr>
            <w:r w:rsidRPr="002965E8"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73660</wp:posOffset>
                  </wp:positionV>
                  <wp:extent cx="1802130" cy="2371725"/>
                  <wp:effectExtent l="0" t="0" r="7620" b="9525"/>
                  <wp:wrapSquare wrapText="bothSides"/>
                  <wp:docPr id="18" name="Рисунок 18" descr="Ð¡Ð²ÑÑÐ¾Ð¹ ÐÐµÐ¾ÑÐ³Ð¸Ð¹ Ð¿Ð¾Ð±ÐµÐ¶Ð´Ð°ÑÑÐ¸Ð¹ Ð´ÑÐ°ÐºÐ¾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¡Ð²ÑÑÐ¾Ð¹ ÐÐµÐ¾ÑÐ³Ð¸Ð¹ Ð¿Ð¾Ð±ÐµÐ¶Ð´Ð°ÑÑÐ¸Ð¹ Ð´ÑÐ°ÐºÐ¾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1203" w:rsidRPr="002965E8">
              <w:rPr>
                <w:noProof/>
                <w:szCs w:val="24"/>
                <w:lang w:eastAsia="ru-RU"/>
              </w:rPr>
              <w:t xml:space="preserve">4. </w:t>
            </w:r>
          </w:p>
        </w:tc>
        <w:tc>
          <w:tcPr>
            <w:tcW w:w="4110" w:type="dxa"/>
            <w:shd w:val="clear" w:color="auto" w:fill="auto"/>
          </w:tcPr>
          <w:p w:rsidR="00941203" w:rsidRPr="002965E8" w:rsidRDefault="00941203" w:rsidP="002965E8">
            <w:pPr>
              <w:ind w:firstLine="0"/>
              <w:jc w:val="left"/>
              <w:rPr>
                <w:rFonts w:eastAsia="Times New Roman"/>
                <w:szCs w:val="24"/>
              </w:rPr>
            </w:pPr>
            <w:r w:rsidRPr="002965E8">
              <w:rPr>
                <w:noProof/>
                <w:szCs w:val="24"/>
                <w:lang w:eastAsia="ru-RU"/>
              </w:rPr>
              <w:t xml:space="preserve">5. </w:t>
            </w:r>
            <w:r w:rsidR="00DD3F38" w:rsidRPr="002965E8">
              <w:rPr>
                <w:noProof/>
                <w:szCs w:val="24"/>
                <w:lang w:eastAsia="ru-RU"/>
              </w:rPr>
              <w:drawing>
                <wp:inline distT="0" distB="0" distL="0" distR="0" wp14:anchorId="0147A771" wp14:editId="34EF3CBE">
                  <wp:extent cx="1924050" cy="2434161"/>
                  <wp:effectExtent l="0" t="0" r="0" b="4445"/>
                  <wp:docPr id="11" name="Рисунок 11" descr="https://upload.wikimedia.org/wikipedia/commons/6/68/Golden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6/68/Golden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38" cy="244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3F38" w:rsidRPr="002965E8">
              <w:rPr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941203" w:rsidRDefault="00941203" w:rsidP="002965E8">
            <w:pPr>
              <w:ind w:firstLine="0"/>
              <w:jc w:val="left"/>
              <w:rPr>
                <w:noProof/>
                <w:szCs w:val="24"/>
                <w:lang w:eastAsia="ru-RU"/>
              </w:rPr>
            </w:pPr>
            <w:r w:rsidRPr="002965E8">
              <w:rPr>
                <w:noProof/>
                <w:szCs w:val="24"/>
                <w:lang w:eastAsia="ru-RU"/>
              </w:rPr>
              <w:t xml:space="preserve">6. </w:t>
            </w:r>
            <w:r w:rsidR="00DD3F38" w:rsidRPr="002965E8">
              <w:rPr>
                <w:noProof/>
                <w:szCs w:val="24"/>
                <w:lang w:eastAsia="ru-RU"/>
              </w:rPr>
              <w:drawing>
                <wp:inline distT="0" distB="0" distL="0" distR="0" wp14:anchorId="58FA22AF" wp14:editId="0F117ADE">
                  <wp:extent cx="1366115" cy="2466975"/>
                  <wp:effectExtent l="0" t="0" r="5715" b="0"/>
                  <wp:docPr id="10" name="Рисунок 10" descr="Petersin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tersin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66" cy="247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413" w:rsidRPr="002965E8" w:rsidRDefault="00C25413" w:rsidP="002965E8">
            <w:pPr>
              <w:ind w:firstLine="0"/>
              <w:jc w:val="left"/>
              <w:rPr>
                <w:noProof/>
                <w:szCs w:val="24"/>
                <w:lang w:eastAsia="ru-RU"/>
              </w:rPr>
            </w:pPr>
          </w:p>
        </w:tc>
      </w:tr>
      <w:tr w:rsidR="00941203" w:rsidRPr="002965E8" w:rsidTr="0074443C">
        <w:tc>
          <w:tcPr>
            <w:tcW w:w="3369" w:type="dxa"/>
            <w:shd w:val="clear" w:color="auto" w:fill="auto"/>
          </w:tcPr>
          <w:p w:rsidR="00941203" w:rsidRPr="002965E8" w:rsidRDefault="00941203" w:rsidP="00C25413">
            <w:pPr>
              <w:ind w:firstLine="0"/>
              <w:rPr>
                <w:rFonts w:eastAsia="Times New Roman"/>
                <w:szCs w:val="24"/>
              </w:rPr>
            </w:pPr>
            <w:r w:rsidRPr="002965E8">
              <w:rPr>
                <w:noProof/>
                <w:szCs w:val="24"/>
                <w:lang w:eastAsia="ru-RU"/>
              </w:rPr>
              <w:t xml:space="preserve">7. </w:t>
            </w:r>
            <w:r w:rsidR="00C25413" w:rsidRPr="002965E8">
              <w:rPr>
                <w:noProof/>
                <w:szCs w:val="24"/>
                <w:lang w:eastAsia="ru-RU"/>
              </w:rPr>
              <w:drawing>
                <wp:inline distT="0" distB="0" distL="0" distR="0" wp14:anchorId="2CA34601" wp14:editId="0EC1666A">
                  <wp:extent cx="2032000" cy="1136222"/>
                  <wp:effectExtent l="0" t="0" r="6350" b="6985"/>
                  <wp:docPr id="4" name="Рисунок 4" descr="https://povedalnyayral.clan.su/artefakt/vickolzo/kolt_ty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vedalnyayral.clan.su/artefakt/vickolzo/kolt_ty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120" cy="113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941203" w:rsidRDefault="00941203" w:rsidP="002965E8">
            <w:pPr>
              <w:ind w:left="33" w:firstLine="0"/>
              <w:jc w:val="left"/>
              <w:rPr>
                <w:noProof/>
                <w:szCs w:val="24"/>
                <w:lang w:eastAsia="ru-RU"/>
              </w:rPr>
            </w:pPr>
            <w:r w:rsidRPr="002965E8">
              <w:rPr>
                <w:noProof/>
                <w:szCs w:val="24"/>
                <w:lang w:eastAsia="ru-RU"/>
              </w:rPr>
              <w:t xml:space="preserve">8. </w:t>
            </w:r>
            <w:r w:rsidR="005F5708" w:rsidRPr="002965E8">
              <w:rPr>
                <w:noProof/>
                <w:lang w:eastAsia="ru-RU"/>
              </w:rPr>
              <w:drawing>
                <wp:inline distT="0" distB="0" distL="0" distR="0" wp14:anchorId="0DBDAADB" wp14:editId="40504037">
                  <wp:extent cx="2426447" cy="1615813"/>
                  <wp:effectExtent l="0" t="0" r="0" b="3810"/>
                  <wp:docPr id="15" name="Рисунок 15" descr="ÐÐ°ÑÑÐ¸Ð½ÐºÐ¸ Ð¿Ð¾ Ð·Ð°Ð¿ÑÐ¾ÑÑ ÐºÐ°Ð·Ð°ÐºÐ¾Ð² ÑÐµÐ½Ð°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ºÐ°Ð·Ð°ÐºÐ¾Ð² ÑÐµÐ½Ð°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215" cy="161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26A5" w:rsidRPr="002965E8">
              <w:rPr>
                <w:noProof/>
                <w:szCs w:val="24"/>
                <w:lang w:eastAsia="ru-RU"/>
              </w:rPr>
              <w:t xml:space="preserve"> </w:t>
            </w:r>
          </w:p>
          <w:p w:rsidR="00C25413" w:rsidRDefault="00C25413" w:rsidP="002965E8">
            <w:pPr>
              <w:ind w:left="33" w:firstLine="0"/>
              <w:jc w:val="left"/>
              <w:rPr>
                <w:noProof/>
                <w:szCs w:val="24"/>
                <w:lang w:eastAsia="ru-RU"/>
              </w:rPr>
            </w:pPr>
          </w:p>
          <w:p w:rsidR="00C25413" w:rsidRPr="002965E8" w:rsidRDefault="00C25413" w:rsidP="002965E8">
            <w:pPr>
              <w:ind w:left="33" w:firstLine="0"/>
              <w:jc w:val="left"/>
              <w:rPr>
                <w:rFonts w:eastAsia="Times New Roman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941203" w:rsidRPr="002965E8" w:rsidRDefault="00664ECB" w:rsidP="002965E8">
            <w:pPr>
              <w:rPr>
                <w:rFonts w:eastAsia="Times New Roman"/>
                <w:szCs w:val="24"/>
              </w:rPr>
            </w:pPr>
            <w:r w:rsidRPr="002965E8">
              <w:rPr>
                <w:noProof/>
                <w:szCs w:val="24"/>
                <w:lang w:eastAsia="ru-RU"/>
              </w:rPr>
              <w:t xml:space="preserve">9. </w:t>
            </w:r>
            <w:r w:rsidR="00685C56" w:rsidRPr="002965E8">
              <w:rPr>
                <w:noProof/>
                <w:szCs w:val="24"/>
                <w:lang w:eastAsia="ru-RU"/>
              </w:rPr>
              <w:drawing>
                <wp:inline distT="0" distB="0" distL="0" distR="0" wp14:anchorId="61BC61B5" wp14:editId="12FD53E5">
                  <wp:extent cx="1826713" cy="1613647"/>
                  <wp:effectExtent l="0" t="0" r="2540" b="5715"/>
                  <wp:docPr id="6" name="Рисунок 6" descr="ÐÐÐÐÐ ÐÐ¢ÐÐÐÐ-ÐÐ ÐÐÐÐÐÐÐÐ ÐÐ¡ÐÐ£Ð¡Ð¡Ð¢ÐÐ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ÐÐÐÐ ÐÐ¢ÐÐÐÐ-ÐÐ ÐÐÐÐÐÐÐÐ ÐÐ¡ÐÐ£Ð¡Ð¡Ð¢ÐÐ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93" cy="161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5C56" w:rsidRPr="002965E8">
              <w:rPr>
                <w:szCs w:val="24"/>
              </w:rPr>
              <w:t xml:space="preserve"> </w:t>
            </w:r>
          </w:p>
        </w:tc>
      </w:tr>
      <w:tr w:rsidR="00941203" w:rsidRPr="002965E8" w:rsidTr="0074443C">
        <w:tc>
          <w:tcPr>
            <w:tcW w:w="3369" w:type="dxa"/>
            <w:shd w:val="clear" w:color="auto" w:fill="auto"/>
          </w:tcPr>
          <w:p w:rsidR="00941203" w:rsidRPr="002965E8" w:rsidRDefault="0061130E" w:rsidP="002965E8">
            <w:pPr>
              <w:ind w:firstLine="0"/>
              <w:rPr>
                <w:rFonts w:eastAsia="Times New Roman"/>
                <w:szCs w:val="24"/>
              </w:rPr>
            </w:pPr>
            <w:r w:rsidRPr="002965E8">
              <w:rPr>
                <w:noProof/>
                <w:szCs w:val="24"/>
                <w:lang w:eastAsia="ru-RU"/>
              </w:rPr>
              <w:t>10.</w:t>
            </w:r>
            <w:r w:rsidR="00341880" w:rsidRPr="002965E8">
              <w:rPr>
                <w:noProof/>
                <w:szCs w:val="24"/>
                <w:lang w:eastAsia="ru-RU"/>
              </w:rPr>
              <w:drawing>
                <wp:inline distT="0" distB="0" distL="0" distR="0" wp14:anchorId="1B882454" wp14:editId="50E65D77">
                  <wp:extent cx="1804894" cy="2142967"/>
                  <wp:effectExtent l="0" t="0" r="5080" b="0"/>
                  <wp:docPr id="7" name="Рисунок 7" descr="https://upload.wikimedia.org/wikipedia/commons/thumb/e/ec/Moscow_July_2011-4a.jpg/300px-Moscow_July_2011-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upload.wikimedia.org/wikipedia/commons/thumb/e/ec/Moscow_July_2011-4a.jpg/300px-Moscow_July_2011-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69" cy="214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:rsidR="00941203" w:rsidRPr="002965E8" w:rsidRDefault="00941203" w:rsidP="002965E8">
            <w:pPr>
              <w:ind w:firstLine="0"/>
              <w:jc w:val="left"/>
              <w:rPr>
                <w:noProof/>
                <w:szCs w:val="24"/>
                <w:lang w:eastAsia="ru-RU"/>
              </w:rPr>
            </w:pPr>
            <w:r w:rsidRPr="002965E8">
              <w:rPr>
                <w:noProof/>
                <w:szCs w:val="24"/>
                <w:lang w:eastAsia="ru-RU"/>
              </w:rPr>
              <w:t xml:space="preserve">11. </w:t>
            </w:r>
            <w:r w:rsidR="009D26A5" w:rsidRPr="002965E8">
              <w:rPr>
                <w:noProof/>
                <w:lang w:eastAsia="ru-RU"/>
              </w:rPr>
              <w:drawing>
                <wp:inline distT="0" distB="0" distL="0" distR="0" wp14:anchorId="309C8BDA" wp14:editId="00ADFA13">
                  <wp:extent cx="1695450" cy="2190136"/>
                  <wp:effectExtent l="0" t="0" r="0" b="635"/>
                  <wp:docPr id="16" name="Рисунок 16" descr="ÐÐ°ÑÑÐ¸Ð½ÐºÐ¸ Ð¿Ð¾ Ð·Ð°Ð¿ÑÐ¾ÑÑ Ð½Ð¾ÑÑ Ð´Ð°Ð¼ Ð´Ðµ Ð¿Ð°Ñ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½Ð¾ÑÑ Ð´Ð°Ð¼ Ð´Ðµ Ð¿Ð°Ñ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16" cy="219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130E" w:rsidRPr="002965E8">
              <w:rPr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941203" w:rsidRDefault="00941203" w:rsidP="002965E8">
            <w:pPr>
              <w:ind w:firstLine="0"/>
              <w:rPr>
                <w:rFonts w:eastAsia="Times New Roman"/>
                <w:szCs w:val="24"/>
              </w:rPr>
            </w:pPr>
            <w:r w:rsidRPr="002965E8">
              <w:rPr>
                <w:rFonts w:eastAsia="Times New Roman"/>
                <w:szCs w:val="24"/>
              </w:rPr>
              <w:t xml:space="preserve">12. </w:t>
            </w:r>
            <w:r w:rsidR="0061130E" w:rsidRPr="002965E8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5286375" y="7962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76400" cy="2066925"/>
                  <wp:effectExtent l="0" t="0" r="0" b="9525"/>
                  <wp:wrapSquare wrapText="bothSides"/>
                  <wp:docPr id="17" name="Рисунок 17" descr="ÐÐµÑÐµÐ²ÑÐ½Ð½Ð°Ñ ÑÐºÑÐ»ÑÐ¿ÑÑÑÐ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ÐµÑÐµÐ²ÑÐ½Ð½Ð°Ñ ÑÐºÑÐ»ÑÐ¿ÑÑÑÐ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5413" w:rsidRPr="002965E8" w:rsidRDefault="00C25413" w:rsidP="002965E8">
            <w:pPr>
              <w:ind w:firstLine="0"/>
              <w:rPr>
                <w:rFonts w:eastAsia="Times New Roman"/>
                <w:szCs w:val="24"/>
              </w:rPr>
            </w:pPr>
          </w:p>
        </w:tc>
      </w:tr>
    </w:tbl>
    <w:p w:rsidR="006A4AD8" w:rsidRPr="001C0582" w:rsidRDefault="006A4AD8" w:rsidP="00334B6F">
      <w:pPr>
        <w:ind w:firstLine="0"/>
        <w:jc w:val="center"/>
        <w:rPr>
          <w:rFonts w:eastAsia="Times New Roman"/>
          <w:b/>
          <w:szCs w:val="24"/>
          <w:u w:val="single"/>
        </w:rPr>
      </w:pPr>
      <w:r w:rsidRPr="001C0582">
        <w:rPr>
          <w:rFonts w:eastAsia="Times New Roman"/>
          <w:b/>
          <w:szCs w:val="24"/>
          <w:u w:val="single"/>
        </w:rPr>
        <w:lastRenderedPageBreak/>
        <w:t>5 задание</w:t>
      </w:r>
    </w:p>
    <w:p w:rsidR="00C25413" w:rsidRPr="00530E4B" w:rsidRDefault="00C25413" w:rsidP="00C25413">
      <w:pPr>
        <w:ind w:firstLine="0"/>
        <w:rPr>
          <w:b/>
          <w:i/>
          <w:szCs w:val="24"/>
        </w:rPr>
      </w:pPr>
      <w:r w:rsidRPr="001C0582">
        <w:rPr>
          <w:b/>
          <w:i/>
          <w:szCs w:val="24"/>
        </w:rPr>
        <w:t>Рассмотрите</w:t>
      </w:r>
      <w:r w:rsidRPr="001C0582">
        <w:rPr>
          <w:rFonts w:eastAsia="Times New Roman"/>
          <w:b/>
          <w:i/>
          <w:szCs w:val="24"/>
        </w:rPr>
        <w:t xml:space="preserve"> </w:t>
      </w:r>
      <w:r w:rsidRPr="001C0582">
        <w:rPr>
          <w:b/>
          <w:i/>
          <w:szCs w:val="24"/>
        </w:rPr>
        <w:t>и</w:t>
      </w:r>
      <w:r w:rsidRPr="001C0582">
        <w:rPr>
          <w:rFonts w:eastAsia="Times New Roman"/>
          <w:b/>
          <w:i/>
          <w:szCs w:val="24"/>
        </w:rPr>
        <w:t xml:space="preserve"> </w:t>
      </w:r>
      <w:r w:rsidRPr="001C0582">
        <w:rPr>
          <w:b/>
          <w:i/>
          <w:szCs w:val="24"/>
        </w:rPr>
        <w:t>проанализируйте</w:t>
      </w:r>
      <w:r w:rsidRPr="001C0582">
        <w:rPr>
          <w:rFonts w:eastAsia="Times New Roman"/>
          <w:b/>
          <w:i/>
          <w:szCs w:val="24"/>
        </w:rPr>
        <w:t xml:space="preserve"> </w:t>
      </w:r>
      <w:r w:rsidRPr="001C0582">
        <w:rPr>
          <w:b/>
          <w:i/>
          <w:szCs w:val="24"/>
        </w:rPr>
        <w:t>картину</w:t>
      </w:r>
      <w:r>
        <w:rPr>
          <w:b/>
          <w:i/>
          <w:szCs w:val="24"/>
        </w:rPr>
        <w:t xml:space="preserve"> И.Е. Репина «</w:t>
      </w:r>
      <w:r w:rsidRPr="00530E4B">
        <w:rPr>
          <w:b/>
          <w:i/>
          <w:szCs w:val="24"/>
        </w:rPr>
        <w:t>Пушкин на лицейском экзамене</w:t>
      </w:r>
    </w:p>
    <w:p w:rsidR="00C25413" w:rsidRPr="001C0582" w:rsidRDefault="007B5C33" w:rsidP="00C25413">
      <w:pPr>
        <w:ind w:firstLine="0"/>
        <w:rPr>
          <w:rFonts w:eastAsia="Times New Roman"/>
          <w:b/>
          <w:i/>
          <w:szCs w:val="24"/>
        </w:rPr>
      </w:pPr>
      <w:r w:rsidRPr="001C0582">
        <w:rPr>
          <w:noProof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167F043D" wp14:editId="21D268DC">
            <wp:simplePos x="0" y="0"/>
            <wp:positionH relativeFrom="margin">
              <wp:posOffset>-359410</wp:posOffset>
            </wp:positionH>
            <wp:positionV relativeFrom="margin">
              <wp:posOffset>599440</wp:posOffset>
            </wp:positionV>
            <wp:extent cx="4295775" cy="2789555"/>
            <wp:effectExtent l="0" t="0" r="9525" b="0"/>
            <wp:wrapSquare wrapText="bothSides"/>
            <wp:docPr id="13" name="Рисунок 13" descr="http://www.hudojnik-peredvijnik.ru/wp-content/uploads/2012/07/repin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dojnik-peredvijnik.ru/wp-content/uploads/2012/07/repin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413" w:rsidRPr="00530E4B">
        <w:rPr>
          <w:b/>
          <w:i/>
          <w:szCs w:val="24"/>
        </w:rPr>
        <w:t>в Царском Селе 8 января 1815 года</w:t>
      </w:r>
      <w:r w:rsidR="00C25413">
        <w:rPr>
          <w:b/>
          <w:i/>
          <w:szCs w:val="24"/>
        </w:rPr>
        <w:t>»</w:t>
      </w:r>
      <w:r w:rsidR="00C25413" w:rsidRPr="001C0582">
        <w:rPr>
          <w:rFonts w:eastAsia="Times New Roman"/>
          <w:b/>
          <w:i/>
          <w:szCs w:val="24"/>
        </w:rPr>
        <w:t>.</w:t>
      </w:r>
      <w:r>
        <w:rPr>
          <w:rFonts w:eastAsia="Times New Roman"/>
          <w:b/>
          <w:i/>
          <w:szCs w:val="24"/>
        </w:rPr>
        <w:t xml:space="preserve"> </w:t>
      </w:r>
    </w:p>
    <w:p w:rsidR="00C25413" w:rsidRPr="001C0582" w:rsidRDefault="00C25413" w:rsidP="00C25413">
      <w:pPr>
        <w:ind w:firstLine="0"/>
        <w:rPr>
          <w:szCs w:val="24"/>
        </w:rPr>
      </w:pPr>
      <w:r w:rsidRPr="001C0582">
        <w:rPr>
          <w:szCs w:val="24"/>
        </w:rPr>
        <w:t>1. Опишите</w:t>
      </w:r>
      <w:r w:rsidRPr="001C0582">
        <w:rPr>
          <w:rFonts w:eastAsia="Times New Roman"/>
          <w:szCs w:val="24"/>
        </w:rPr>
        <w:t xml:space="preserve"> сюжет и </w:t>
      </w:r>
      <w:r w:rsidRPr="001C0582">
        <w:rPr>
          <w:szCs w:val="24"/>
        </w:rPr>
        <w:t>общую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композицию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работы.</w:t>
      </w:r>
    </w:p>
    <w:p w:rsidR="00C25413" w:rsidRPr="001C0582" w:rsidRDefault="00C25413" w:rsidP="00C25413">
      <w:pPr>
        <w:tabs>
          <w:tab w:val="left" w:pos="284"/>
        </w:tabs>
        <w:ind w:firstLine="0"/>
        <w:rPr>
          <w:szCs w:val="24"/>
        </w:rPr>
      </w:pPr>
      <w:r>
        <w:rPr>
          <w:szCs w:val="24"/>
        </w:rPr>
        <w:t>2</w:t>
      </w:r>
      <w:r w:rsidRPr="001C0582">
        <w:rPr>
          <w:szCs w:val="24"/>
        </w:rPr>
        <w:t>. Назовите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значимые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запоминающиеся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детали,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их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место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в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композиции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и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функции.</w:t>
      </w:r>
    </w:p>
    <w:p w:rsidR="00C25413" w:rsidRPr="001C0582" w:rsidRDefault="00C25413" w:rsidP="00C25413">
      <w:pPr>
        <w:tabs>
          <w:tab w:val="left" w:pos="284"/>
        </w:tabs>
        <w:ind w:firstLine="0"/>
        <w:rPr>
          <w:szCs w:val="24"/>
        </w:rPr>
      </w:pPr>
      <w:r>
        <w:rPr>
          <w:szCs w:val="24"/>
        </w:rPr>
        <w:t>3</w:t>
      </w:r>
      <w:r w:rsidRPr="001C0582">
        <w:rPr>
          <w:szCs w:val="24"/>
        </w:rPr>
        <w:t>. Определите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общее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настроение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картины.</w:t>
      </w:r>
    </w:p>
    <w:p w:rsidR="00C25413" w:rsidRPr="001C0582" w:rsidRDefault="00C25413" w:rsidP="00C25413">
      <w:pPr>
        <w:tabs>
          <w:tab w:val="left" w:pos="284"/>
        </w:tabs>
        <w:ind w:firstLine="0"/>
        <w:rPr>
          <w:szCs w:val="24"/>
        </w:rPr>
      </w:pPr>
      <w:r>
        <w:rPr>
          <w:szCs w:val="24"/>
        </w:rPr>
        <w:t>4</w:t>
      </w:r>
      <w:r w:rsidRPr="001C0582">
        <w:rPr>
          <w:szCs w:val="24"/>
        </w:rPr>
        <w:t>. Укажите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жанр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картины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и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назовите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3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произведения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этого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же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жанра.</w:t>
      </w:r>
    </w:p>
    <w:p w:rsidR="00C25413" w:rsidRDefault="00C25413" w:rsidP="00C25413">
      <w:pPr>
        <w:tabs>
          <w:tab w:val="left" w:pos="284"/>
        </w:tabs>
        <w:ind w:firstLine="0"/>
        <w:rPr>
          <w:szCs w:val="24"/>
        </w:rPr>
      </w:pPr>
      <w:r>
        <w:rPr>
          <w:szCs w:val="24"/>
        </w:rPr>
        <w:t>5</w:t>
      </w:r>
      <w:r w:rsidRPr="001C0582">
        <w:rPr>
          <w:szCs w:val="24"/>
        </w:rPr>
        <w:t>. Укажите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3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известные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работы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этого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же</w:t>
      </w:r>
      <w:r w:rsidRPr="001C0582">
        <w:rPr>
          <w:rFonts w:eastAsia="Times New Roman"/>
          <w:szCs w:val="24"/>
        </w:rPr>
        <w:t xml:space="preserve"> </w:t>
      </w:r>
      <w:r w:rsidRPr="001C0582">
        <w:rPr>
          <w:szCs w:val="24"/>
        </w:rPr>
        <w:t>художника.</w:t>
      </w:r>
    </w:p>
    <w:p w:rsidR="00C25413" w:rsidRPr="001C0582" w:rsidRDefault="00C25413" w:rsidP="00C25413">
      <w:pPr>
        <w:tabs>
          <w:tab w:val="left" w:pos="284"/>
        </w:tabs>
        <w:ind w:firstLine="0"/>
        <w:rPr>
          <w:szCs w:val="24"/>
          <w:u w:val="single"/>
        </w:rPr>
      </w:pPr>
      <w:r>
        <w:rPr>
          <w:szCs w:val="24"/>
        </w:rPr>
        <w:t xml:space="preserve">6. </w:t>
      </w:r>
      <w:r w:rsidRPr="00823F67">
        <w:rPr>
          <w:szCs w:val="24"/>
        </w:rPr>
        <w:t>Можете расширить свой ответ дополнительной информацией.</w:t>
      </w:r>
    </w:p>
    <w:p w:rsidR="00C25413" w:rsidRPr="00C25413" w:rsidRDefault="00C25413" w:rsidP="00C25413">
      <w:pPr>
        <w:jc w:val="right"/>
        <w:rPr>
          <w:i/>
          <w:sz w:val="22"/>
          <w:szCs w:val="24"/>
        </w:rPr>
      </w:pPr>
      <w:r w:rsidRPr="00C25413">
        <w:rPr>
          <w:i/>
          <w:sz w:val="22"/>
          <w:szCs w:val="24"/>
        </w:rPr>
        <w:t>Максимально</w:t>
      </w:r>
      <w:r w:rsidRPr="00C25413">
        <w:rPr>
          <w:rFonts w:eastAsia="Times New Roman"/>
          <w:i/>
          <w:sz w:val="22"/>
          <w:szCs w:val="24"/>
        </w:rPr>
        <w:t xml:space="preserve"> – 31 </w:t>
      </w:r>
      <w:r w:rsidRPr="00C25413">
        <w:rPr>
          <w:i/>
          <w:sz w:val="22"/>
          <w:szCs w:val="24"/>
        </w:rPr>
        <w:t>балл</w:t>
      </w:r>
    </w:p>
    <w:p w:rsidR="00C25413" w:rsidRDefault="00C25413" w:rsidP="00110D4E">
      <w:pPr>
        <w:ind w:firstLine="0"/>
        <w:rPr>
          <w:b/>
          <w:szCs w:val="24"/>
        </w:rPr>
      </w:pPr>
    </w:p>
    <w:p w:rsidR="006963D3" w:rsidRDefault="006963D3" w:rsidP="00110D4E">
      <w:pPr>
        <w:ind w:firstLine="0"/>
        <w:rPr>
          <w:b/>
          <w:szCs w:val="24"/>
        </w:rPr>
      </w:pPr>
    </w:p>
    <w:p w:rsidR="006963D3" w:rsidRDefault="006963D3" w:rsidP="00110D4E">
      <w:pPr>
        <w:ind w:firstLine="0"/>
        <w:rPr>
          <w:b/>
          <w:szCs w:val="24"/>
        </w:rPr>
      </w:pPr>
    </w:p>
    <w:p w:rsidR="00110D4E" w:rsidRPr="001C0582" w:rsidRDefault="00C25413" w:rsidP="00110D4E">
      <w:pPr>
        <w:ind w:firstLine="0"/>
        <w:rPr>
          <w:szCs w:val="24"/>
        </w:rPr>
      </w:pPr>
      <w:r>
        <w:rPr>
          <w:b/>
          <w:szCs w:val="24"/>
        </w:rPr>
        <w:t>О</w:t>
      </w:r>
      <w:r w:rsidR="00110D4E" w:rsidRPr="001C0582">
        <w:rPr>
          <w:b/>
          <w:szCs w:val="24"/>
        </w:rPr>
        <w:t>твет:</w:t>
      </w:r>
    </w:p>
    <w:p w:rsidR="00110D4E" w:rsidRPr="001C0582" w:rsidRDefault="00110D4E" w:rsidP="00110D4E">
      <w:pPr>
        <w:rPr>
          <w:szCs w:val="24"/>
          <w:u w:val="single"/>
        </w:rPr>
      </w:pPr>
    </w:p>
    <w:p w:rsidR="00110D4E" w:rsidRPr="001C0582" w:rsidRDefault="00110D4E" w:rsidP="006A4AD8">
      <w:pPr>
        <w:rPr>
          <w:rFonts w:eastAsia="Times New Roman"/>
          <w:szCs w:val="24"/>
        </w:rPr>
      </w:pPr>
    </w:p>
    <w:p w:rsidR="006A4AD8" w:rsidRPr="001C0582" w:rsidRDefault="006A4AD8" w:rsidP="006A4AD8">
      <w:pPr>
        <w:rPr>
          <w:rFonts w:eastAsia="Times New Roman"/>
          <w:szCs w:val="24"/>
        </w:rPr>
      </w:pPr>
    </w:p>
    <w:p w:rsidR="00D50682" w:rsidRPr="001C0582" w:rsidRDefault="00D50682">
      <w:pPr>
        <w:rPr>
          <w:szCs w:val="24"/>
          <w:u w:val="single"/>
        </w:rPr>
      </w:pPr>
    </w:p>
    <w:sectPr w:rsidR="00D50682" w:rsidRPr="001C0582" w:rsidSect="003F701B">
      <w:headerReference w:type="default" r:id="rId23"/>
      <w:footerReference w:type="default" r:id="rId24"/>
      <w:pgSz w:w="11906" w:h="16838"/>
      <w:pgMar w:top="579" w:right="567" w:bottom="567" w:left="851" w:header="11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671" w:rsidRDefault="00D82671" w:rsidP="00FE2397">
      <w:r>
        <w:separator/>
      </w:r>
    </w:p>
  </w:endnote>
  <w:endnote w:type="continuationSeparator" w:id="0">
    <w:p w:rsidR="00D82671" w:rsidRDefault="00D82671" w:rsidP="00FE2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 Unicode MS"/>
    <w:charset w:val="80"/>
    <w:family w:val="swiss"/>
    <w:pitch w:val="variable"/>
  </w:font>
  <w:font w:name="Droid Sans Fallback"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407" w:rsidRDefault="00C96407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CF7166">
      <w:rPr>
        <w:noProof/>
      </w:rPr>
      <w:t>2</w:t>
    </w:r>
    <w:r>
      <w:fldChar w:fldCharType="end"/>
    </w:r>
  </w:p>
  <w:p w:rsidR="00C96407" w:rsidRDefault="00C9640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671" w:rsidRDefault="00D82671" w:rsidP="00FE2397">
      <w:r>
        <w:separator/>
      </w:r>
    </w:p>
  </w:footnote>
  <w:footnote w:type="continuationSeparator" w:id="0">
    <w:p w:rsidR="00D82671" w:rsidRDefault="00D82671" w:rsidP="00FE2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538" w:rsidRPr="00617768" w:rsidRDefault="000B0538" w:rsidP="000B0538">
    <w:pPr>
      <w:pBdr>
        <w:bottom w:val="thickThinSmallGap" w:sz="24" w:space="1" w:color="622423"/>
      </w:pBdr>
      <w:tabs>
        <w:tab w:val="center" w:pos="4677"/>
        <w:tab w:val="right" w:pos="9355"/>
      </w:tabs>
      <w:ind w:firstLine="0"/>
      <w:jc w:val="center"/>
      <w:rPr>
        <w:rFonts w:eastAsia="Times New Roman"/>
        <w:sz w:val="18"/>
        <w:szCs w:val="20"/>
        <w:lang w:eastAsia="ru-RU"/>
      </w:rPr>
    </w:pPr>
    <w:r w:rsidRPr="00617768">
      <w:rPr>
        <w:rFonts w:eastAsia="Times New Roman"/>
        <w:sz w:val="18"/>
        <w:szCs w:val="20"/>
        <w:lang w:eastAsia="ru-RU"/>
      </w:rPr>
      <w:t>ВСЕРОССИЙСКАЯ ОЛИМПИАДА ПО ИСКУССТВУ (МИРОВОЙ ХУДОЖЕСТВЕННОЙ КУЛЬТУРЕ)</w:t>
    </w:r>
  </w:p>
  <w:p w:rsidR="000B0538" w:rsidRPr="00617768" w:rsidRDefault="000B0538" w:rsidP="000B0538">
    <w:pPr>
      <w:pBdr>
        <w:bottom w:val="thickThinSmallGap" w:sz="24" w:space="1" w:color="622423"/>
      </w:pBdr>
      <w:tabs>
        <w:tab w:val="center" w:pos="4677"/>
        <w:tab w:val="right" w:pos="9355"/>
      </w:tabs>
      <w:ind w:firstLine="0"/>
      <w:jc w:val="center"/>
      <w:rPr>
        <w:rFonts w:eastAsia="Times New Roman"/>
        <w:sz w:val="18"/>
        <w:szCs w:val="20"/>
        <w:lang w:eastAsia="ru-RU"/>
      </w:rPr>
    </w:pPr>
    <w:r w:rsidRPr="00617768">
      <w:rPr>
        <w:rFonts w:eastAsia="Times New Roman"/>
        <w:sz w:val="18"/>
        <w:szCs w:val="20"/>
        <w:lang w:eastAsia="ru-RU"/>
      </w:rPr>
      <w:t>Школьный этап 20</w:t>
    </w:r>
    <w:r w:rsidR="007A3DC0">
      <w:rPr>
        <w:rFonts w:eastAsia="Times New Roman"/>
        <w:sz w:val="18"/>
        <w:szCs w:val="20"/>
        <w:lang w:eastAsia="ru-RU"/>
      </w:rPr>
      <w:t>25-2026</w:t>
    </w:r>
    <w:r w:rsidRPr="00617768">
      <w:rPr>
        <w:rFonts w:eastAsia="Times New Roman"/>
        <w:sz w:val="18"/>
        <w:szCs w:val="20"/>
        <w:lang w:eastAsia="ru-RU"/>
      </w:rPr>
      <w:t xml:space="preserve"> </w:t>
    </w:r>
    <w:proofErr w:type="spellStart"/>
    <w:r w:rsidRPr="00617768">
      <w:rPr>
        <w:rFonts w:eastAsia="Times New Roman"/>
        <w:sz w:val="18"/>
        <w:szCs w:val="20"/>
        <w:lang w:eastAsia="ru-RU"/>
      </w:rPr>
      <w:t>уч.г</w:t>
    </w:r>
    <w:proofErr w:type="spellEnd"/>
    <w:r w:rsidRPr="00617768">
      <w:rPr>
        <w:rFonts w:eastAsia="Times New Roman"/>
        <w:sz w:val="18"/>
        <w:szCs w:val="20"/>
        <w:lang w:eastAsia="ru-RU"/>
      </w:rPr>
      <w:t>.</w:t>
    </w:r>
  </w:p>
  <w:p w:rsidR="007C723E" w:rsidRPr="00446014" w:rsidRDefault="000B0538" w:rsidP="003F701B">
    <w:pPr>
      <w:pBdr>
        <w:bottom w:val="thickThinSmallGap" w:sz="24" w:space="1" w:color="622423"/>
      </w:pBdr>
      <w:tabs>
        <w:tab w:val="center" w:pos="4677"/>
        <w:tab w:val="right" w:pos="9355"/>
      </w:tabs>
      <w:ind w:firstLine="0"/>
      <w:jc w:val="center"/>
    </w:pPr>
    <w:r>
      <w:rPr>
        <w:rFonts w:eastAsia="Times New Roman"/>
        <w:b/>
        <w:sz w:val="20"/>
        <w:szCs w:val="20"/>
        <w:lang w:eastAsia="ru-RU"/>
      </w:rPr>
      <w:t>9</w:t>
    </w:r>
    <w:r w:rsidRPr="00617768">
      <w:rPr>
        <w:rFonts w:eastAsia="Times New Roman"/>
        <w:b/>
        <w:sz w:val="20"/>
        <w:szCs w:val="20"/>
        <w:lang w:eastAsia="ru-RU"/>
      </w:rPr>
      <w:t xml:space="preserve"> классы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4" w15:restartNumberingAfterBreak="0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6" w15:restartNumberingAfterBreak="0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05751250"/>
    <w:multiLevelType w:val="hybridMultilevel"/>
    <w:tmpl w:val="8D36BD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65461F5"/>
    <w:multiLevelType w:val="hybridMultilevel"/>
    <w:tmpl w:val="90F45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BA49A9"/>
    <w:multiLevelType w:val="hybridMultilevel"/>
    <w:tmpl w:val="4C18C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EC7E63"/>
    <w:multiLevelType w:val="hybridMultilevel"/>
    <w:tmpl w:val="C4EC4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AF1C8A"/>
    <w:multiLevelType w:val="hybridMultilevel"/>
    <w:tmpl w:val="397E2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EF4F74"/>
    <w:multiLevelType w:val="hybridMultilevel"/>
    <w:tmpl w:val="BB2C0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C83D12"/>
    <w:multiLevelType w:val="hybridMultilevel"/>
    <w:tmpl w:val="283AC7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4750B5E"/>
    <w:multiLevelType w:val="hybridMultilevel"/>
    <w:tmpl w:val="A406F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51F0D4B"/>
    <w:multiLevelType w:val="hybridMultilevel"/>
    <w:tmpl w:val="3AFC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E527CB"/>
    <w:multiLevelType w:val="hybridMultilevel"/>
    <w:tmpl w:val="7F601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D361C1"/>
    <w:multiLevelType w:val="hybridMultilevel"/>
    <w:tmpl w:val="DFEAC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A30A49"/>
    <w:multiLevelType w:val="hybridMultilevel"/>
    <w:tmpl w:val="6C8CA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F24C48"/>
    <w:multiLevelType w:val="hybridMultilevel"/>
    <w:tmpl w:val="0BE82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CC3642"/>
    <w:multiLevelType w:val="hybridMultilevel"/>
    <w:tmpl w:val="350EB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892182"/>
    <w:multiLevelType w:val="hybridMultilevel"/>
    <w:tmpl w:val="77824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EB4823"/>
    <w:multiLevelType w:val="hybridMultilevel"/>
    <w:tmpl w:val="4B44DD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DA05298"/>
    <w:multiLevelType w:val="hybridMultilevel"/>
    <w:tmpl w:val="C1488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340FF"/>
    <w:multiLevelType w:val="hybridMultilevel"/>
    <w:tmpl w:val="66FC2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F34B03"/>
    <w:multiLevelType w:val="hybridMultilevel"/>
    <w:tmpl w:val="217C191E"/>
    <w:lvl w:ilvl="0" w:tplc="F8DE29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34EB0"/>
    <w:multiLevelType w:val="hybridMultilevel"/>
    <w:tmpl w:val="4C48FDCC"/>
    <w:lvl w:ilvl="0" w:tplc="B598F7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51D10D7"/>
    <w:multiLevelType w:val="hybridMultilevel"/>
    <w:tmpl w:val="FFCA98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9F13189"/>
    <w:multiLevelType w:val="hybridMultilevel"/>
    <w:tmpl w:val="FDC40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9A7D3D"/>
    <w:multiLevelType w:val="hybridMultilevel"/>
    <w:tmpl w:val="BC6E6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A77220"/>
    <w:multiLevelType w:val="hybridMultilevel"/>
    <w:tmpl w:val="0DC20D9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7F261BB2"/>
    <w:multiLevelType w:val="hybridMultilevel"/>
    <w:tmpl w:val="7CAC54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7"/>
  </w:num>
  <w:num w:numId="11">
    <w:abstractNumId w:val="14"/>
  </w:num>
  <w:num w:numId="12">
    <w:abstractNumId w:val="22"/>
  </w:num>
  <w:num w:numId="13">
    <w:abstractNumId w:val="20"/>
  </w:num>
  <w:num w:numId="14">
    <w:abstractNumId w:val="25"/>
  </w:num>
  <w:num w:numId="15">
    <w:abstractNumId w:val="13"/>
  </w:num>
  <w:num w:numId="16">
    <w:abstractNumId w:val="28"/>
  </w:num>
  <w:num w:numId="17">
    <w:abstractNumId w:val="21"/>
  </w:num>
  <w:num w:numId="18">
    <w:abstractNumId w:val="10"/>
  </w:num>
  <w:num w:numId="19">
    <w:abstractNumId w:val="16"/>
  </w:num>
  <w:num w:numId="20">
    <w:abstractNumId w:val="33"/>
  </w:num>
  <w:num w:numId="21">
    <w:abstractNumId w:val="18"/>
  </w:num>
  <w:num w:numId="22">
    <w:abstractNumId w:val="32"/>
  </w:num>
  <w:num w:numId="23">
    <w:abstractNumId w:val="26"/>
  </w:num>
  <w:num w:numId="24">
    <w:abstractNumId w:val="31"/>
  </w:num>
  <w:num w:numId="25">
    <w:abstractNumId w:val="19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3"/>
  </w:num>
  <w:num w:numId="30">
    <w:abstractNumId w:val="0"/>
    <w:lvlOverride w:ilvl="0">
      <w:startOverride w:val="1"/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24"/>
  </w:num>
  <w:num w:numId="34">
    <w:abstractNumId w:val="27"/>
  </w:num>
  <w:num w:numId="35">
    <w:abstractNumId w:val="9"/>
  </w:num>
  <w:num w:numId="36">
    <w:abstractNumId w:val="30"/>
  </w:num>
  <w:num w:numId="37">
    <w:abstractNumId w:val="12"/>
  </w:num>
  <w:num w:numId="38">
    <w:abstractNumId w:val="15"/>
  </w:num>
  <w:num w:numId="39">
    <w:abstractNumId w:val="29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0C8"/>
    <w:rsid w:val="00010CF1"/>
    <w:rsid w:val="00031904"/>
    <w:rsid w:val="00074B3B"/>
    <w:rsid w:val="000823B2"/>
    <w:rsid w:val="00095F60"/>
    <w:rsid w:val="000B0538"/>
    <w:rsid w:val="000C3E8F"/>
    <w:rsid w:val="000D2E74"/>
    <w:rsid w:val="000D5830"/>
    <w:rsid w:val="000D7971"/>
    <w:rsid w:val="000F002B"/>
    <w:rsid w:val="000F2073"/>
    <w:rsid w:val="00101CDF"/>
    <w:rsid w:val="00110D4E"/>
    <w:rsid w:val="00110ED7"/>
    <w:rsid w:val="0011148E"/>
    <w:rsid w:val="00111B0B"/>
    <w:rsid w:val="00126E20"/>
    <w:rsid w:val="00151428"/>
    <w:rsid w:val="00166341"/>
    <w:rsid w:val="001A42F9"/>
    <w:rsid w:val="001A43D1"/>
    <w:rsid w:val="001C0582"/>
    <w:rsid w:val="001D743F"/>
    <w:rsid w:val="001E287A"/>
    <w:rsid w:val="002106E9"/>
    <w:rsid w:val="00217281"/>
    <w:rsid w:val="002651E4"/>
    <w:rsid w:val="00274CDF"/>
    <w:rsid w:val="0028348D"/>
    <w:rsid w:val="00285813"/>
    <w:rsid w:val="0029538D"/>
    <w:rsid w:val="002965E8"/>
    <w:rsid w:val="002B192D"/>
    <w:rsid w:val="002D6A72"/>
    <w:rsid w:val="002E59BD"/>
    <w:rsid w:val="002E7AA1"/>
    <w:rsid w:val="003024BE"/>
    <w:rsid w:val="00333A23"/>
    <w:rsid w:val="00334B6F"/>
    <w:rsid w:val="00341880"/>
    <w:rsid w:val="00350164"/>
    <w:rsid w:val="00353737"/>
    <w:rsid w:val="0035751D"/>
    <w:rsid w:val="003A1494"/>
    <w:rsid w:val="003F701B"/>
    <w:rsid w:val="00401BF9"/>
    <w:rsid w:val="004166F0"/>
    <w:rsid w:val="0042319B"/>
    <w:rsid w:val="00446014"/>
    <w:rsid w:val="004675E3"/>
    <w:rsid w:val="00472A4B"/>
    <w:rsid w:val="00477B27"/>
    <w:rsid w:val="0049308D"/>
    <w:rsid w:val="004E1E90"/>
    <w:rsid w:val="004F296B"/>
    <w:rsid w:val="004F6F25"/>
    <w:rsid w:val="00515C17"/>
    <w:rsid w:val="00521F1C"/>
    <w:rsid w:val="0052205C"/>
    <w:rsid w:val="00530E4B"/>
    <w:rsid w:val="005629B5"/>
    <w:rsid w:val="005A1555"/>
    <w:rsid w:val="005B6B66"/>
    <w:rsid w:val="005C2FC7"/>
    <w:rsid w:val="005E53EF"/>
    <w:rsid w:val="005F5708"/>
    <w:rsid w:val="00606CE3"/>
    <w:rsid w:val="0061130E"/>
    <w:rsid w:val="00635F6E"/>
    <w:rsid w:val="0063760E"/>
    <w:rsid w:val="00664ECB"/>
    <w:rsid w:val="00685C56"/>
    <w:rsid w:val="006963D3"/>
    <w:rsid w:val="006A4AD8"/>
    <w:rsid w:val="006B30C8"/>
    <w:rsid w:val="006D19E8"/>
    <w:rsid w:val="006D2313"/>
    <w:rsid w:val="006D2892"/>
    <w:rsid w:val="006D444D"/>
    <w:rsid w:val="006D66F6"/>
    <w:rsid w:val="006F5F5C"/>
    <w:rsid w:val="00700D9A"/>
    <w:rsid w:val="00736B16"/>
    <w:rsid w:val="0074443C"/>
    <w:rsid w:val="00744EC2"/>
    <w:rsid w:val="007606CE"/>
    <w:rsid w:val="00764B61"/>
    <w:rsid w:val="00765171"/>
    <w:rsid w:val="0077001C"/>
    <w:rsid w:val="00774491"/>
    <w:rsid w:val="007A3DC0"/>
    <w:rsid w:val="007A5899"/>
    <w:rsid w:val="007B5C33"/>
    <w:rsid w:val="007C723E"/>
    <w:rsid w:val="00812BEE"/>
    <w:rsid w:val="00823F67"/>
    <w:rsid w:val="00843CD8"/>
    <w:rsid w:val="008507CA"/>
    <w:rsid w:val="00882FE1"/>
    <w:rsid w:val="00887202"/>
    <w:rsid w:val="00892097"/>
    <w:rsid w:val="008D0F16"/>
    <w:rsid w:val="008D5FBE"/>
    <w:rsid w:val="00907498"/>
    <w:rsid w:val="0091762A"/>
    <w:rsid w:val="00925515"/>
    <w:rsid w:val="00936BDA"/>
    <w:rsid w:val="00941203"/>
    <w:rsid w:val="00953B9E"/>
    <w:rsid w:val="00955EA8"/>
    <w:rsid w:val="00957F0B"/>
    <w:rsid w:val="00960E14"/>
    <w:rsid w:val="00964BCB"/>
    <w:rsid w:val="00977B57"/>
    <w:rsid w:val="00985F55"/>
    <w:rsid w:val="009A3F4A"/>
    <w:rsid w:val="009A7E96"/>
    <w:rsid w:val="009B5E4B"/>
    <w:rsid w:val="009B7499"/>
    <w:rsid w:val="009C595A"/>
    <w:rsid w:val="009C62AC"/>
    <w:rsid w:val="009D26A5"/>
    <w:rsid w:val="009F10C8"/>
    <w:rsid w:val="00A3572E"/>
    <w:rsid w:val="00A5409D"/>
    <w:rsid w:val="00A71523"/>
    <w:rsid w:val="00A732FD"/>
    <w:rsid w:val="00A73FB4"/>
    <w:rsid w:val="00AA1BB9"/>
    <w:rsid w:val="00AA2CA6"/>
    <w:rsid w:val="00AB7418"/>
    <w:rsid w:val="00AD7CFE"/>
    <w:rsid w:val="00AF3ED7"/>
    <w:rsid w:val="00AF5F13"/>
    <w:rsid w:val="00BA5B07"/>
    <w:rsid w:val="00BD3D37"/>
    <w:rsid w:val="00BD662B"/>
    <w:rsid w:val="00BD7B0F"/>
    <w:rsid w:val="00BF420B"/>
    <w:rsid w:val="00C07373"/>
    <w:rsid w:val="00C12BAE"/>
    <w:rsid w:val="00C136D6"/>
    <w:rsid w:val="00C25413"/>
    <w:rsid w:val="00C429AE"/>
    <w:rsid w:val="00C478D2"/>
    <w:rsid w:val="00C71FC3"/>
    <w:rsid w:val="00C757AE"/>
    <w:rsid w:val="00C7657F"/>
    <w:rsid w:val="00C8395E"/>
    <w:rsid w:val="00C96407"/>
    <w:rsid w:val="00CB0E00"/>
    <w:rsid w:val="00CC69C5"/>
    <w:rsid w:val="00CD1FE0"/>
    <w:rsid w:val="00CD3BB4"/>
    <w:rsid w:val="00CE1255"/>
    <w:rsid w:val="00CE1599"/>
    <w:rsid w:val="00CF7166"/>
    <w:rsid w:val="00D253B1"/>
    <w:rsid w:val="00D50682"/>
    <w:rsid w:val="00D51455"/>
    <w:rsid w:val="00D557BD"/>
    <w:rsid w:val="00D63864"/>
    <w:rsid w:val="00D67E46"/>
    <w:rsid w:val="00D7069F"/>
    <w:rsid w:val="00D740A6"/>
    <w:rsid w:val="00D82671"/>
    <w:rsid w:val="00DA42C0"/>
    <w:rsid w:val="00DA7CCB"/>
    <w:rsid w:val="00DB6C69"/>
    <w:rsid w:val="00DC188F"/>
    <w:rsid w:val="00DD1E09"/>
    <w:rsid w:val="00DD3F38"/>
    <w:rsid w:val="00DF0570"/>
    <w:rsid w:val="00DF4A19"/>
    <w:rsid w:val="00E0255D"/>
    <w:rsid w:val="00E11E3D"/>
    <w:rsid w:val="00E379BD"/>
    <w:rsid w:val="00E40F72"/>
    <w:rsid w:val="00E463FD"/>
    <w:rsid w:val="00E57FBE"/>
    <w:rsid w:val="00E931CA"/>
    <w:rsid w:val="00E9563A"/>
    <w:rsid w:val="00EA364C"/>
    <w:rsid w:val="00EB03F5"/>
    <w:rsid w:val="00EB4C87"/>
    <w:rsid w:val="00EC6ED4"/>
    <w:rsid w:val="00F05EAC"/>
    <w:rsid w:val="00F318A0"/>
    <w:rsid w:val="00F375E4"/>
    <w:rsid w:val="00F66DEB"/>
    <w:rsid w:val="00F70C71"/>
    <w:rsid w:val="00F8183B"/>
    <w:rsid w:val="00FC2B06"/>
    <w:rsid w:val="00FE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E42BBC51-08C2-47D1-8E49-9A175C8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148E"/>
    <w:pPr>
      <w:ind w:firstLine="709"/>
      <w:jc w:val="both"/>
    </w:pPr>
    <w:rPr>
      <w:rFonts w:eastAsia="Calibri"/>
      <w:sz w:val="24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11">
    <w:name w:val="Указатель1"/>
    <w:basedOn w:val="a"/>
    <w:pPr>
      <w:suppressLineNumbers/>
    </w:pPr>
    <w:rPr>
      <w:rFonts w:cs="FreeSans"/>
    </w:rPr>
  </w:style>
  <w:style w:type="paragraph" w:styleId="a7">
    <w:name w:val="List Paragraph"/>
    <w:basedOn w:val="a"/>
    <w:qFormat/>
    <w:pPr>
      <w:ind w:left="720"/>
    </w:p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table" w:styleId="ab">
    <w:name w:val="Table Grid"/>
    <w:basedOn w:val="a1"/>
    <w:uiPriority w:val="59"/>
    <w:rsid w:val="006B3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FE2397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Верхний колонтитул Знак"/>
    <w:link w:val="ac"/>
    <w:uiPriority w:val="99"/>
    <w:rsid w:val="00FE2397"/>
    <w:rPr>
      <w:rFonts w:eastAsia="Calibri"/>
      <w:sz w:val="24"/>
      <w:szCs w:val="22"/>
      <w:lang w:eastAsia="zh-CN"/>
    </w:rPr>
  </w:style>
  <w:style w:type="paragraph" w:styleId="ae">
    <w:name w:val="footer"/>
    <w:basedOn w:val="a"/>
    <w:link w:val="af"/>
    <w:uiPriority w:val="99"/>
    <w:unhideWhenUsed/>
    <w:rsid w:val="00FE2397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link w:val="ae"/>
    <w:uiPriority w:val="99"/>
    <w:rsid w:val="00FE2397"/>
    <w:rPr>
      <w:rFonts w:eastAsia="Calibri"/>
      <w:sz w:val="24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0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4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ОЛИМПИАДА ШКОЛЬНИКОВ ПО ИСКУССТВУ (МИРОВОЙ ХУДОЖЕСТВЕННОЙ КУЛЬТУРЕ)Школьный этап. 2017-18 уч. г.9 класс</vt:lpstr>
    </vt:vector>
  </TitlesOfParts>
  <Company>Microsoft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 ПО ИСКУССТВУ (МИРОВОЙ ХУДОЖЕСТВЕННОЙ КУЛЬТУРЕ)Школьный этап. 2017-18 уч. г.9 класс</dc:title>
  <dc:creator>Елена</dc:creator>
  <cp:lastModifiedBy>Виктория Ямских</cp:lastModifiedBy>
  <cp:revision>31</cp:revision>
  <cp:lastPrinted>1900-12-31T21:00:00Z</cp:lastPrinted>
  <dcterms:created xsi:type="dcterms:W3CDTF">2019-08-06T11:59:00Z</dcterms:created>
  <dcterms:modified xsi:type="dcterms:W3CDTF">2025-09-12T01:16:00Z</dcterms:modified>
</cp:coreProperties>
</file>